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drawings/drawing1.xml" ContentType="application/vnd.openxmlformats-officedocument.drawingml.chartshapes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77D" w:rsidRPr="00E812EF" w:rsidRDefault="00B3530C" w:rsidP="0032715E">
      <w:pPr>
        <w:pStyle w:val="aff1"/>
        <w:jc w:val="center"/>
        <w:rPr>
          <w:b/>
          <w:sz w:val="32"/>
          <w:szCs w:val="32"/>
        </w:rPr>
      </w:pPr>
      <w:r w:rsidRPr="00E812EF">
        <w:rPr>
          <w:b/>
          <w:sz w:val="32"/>
          <w:szCs w:val="32"/>
        </w:rPr>
        <w:t xml:space="preserve">ИНФОРМАЦИЯ ОБ УРОВНЯХ ЦЕН И ТАРИФОВ НА ТОВАРЫ И УСЛУГИ ПО МУНИЦИПАЛЬНОМУ ОБРАЗОВАНИЮ ГОРОД КРАСНОДАР ЗА </w:t>
      </w:r>
      <w:r w:rsidR="00CE7665" w:rsidRPr="00E812EF">
        <w:rPr>
          <w:b/>
          <w:sz w:val="32"/>
          <w:szCs w:val="32"/>
        </w:rPr>
        <w:t>9</w:t>
      </w:r>
      <w:r w:rsidR="007C3909" w:rsidRPr="00E812EF">
        <w:rPr>
          <w:b/>
          <w:sz w:val="32"/>
          <w:szCs w:val="32"/>
        </w:rPr>
        <w:t xml:space="preserve"> </w:t>
      </w:r>
      <w:r w:rsidR="00CE7665" w:rsidRPr="00E812EF">
        <w:rPr>
          <w:b/>
          <w:sz w:val="32"/>
          <w:szCs w:val="32"/>
        </w:rPr>
        <w:t>МЕСЯЦЕВ</w:t>
      </w:r>
      <w:r w:rsidR="00771645" w:rsidRPr="00E812EF">
        <w:rPr>
          <w:b/>
          <w:sz w:val="32"/>
          <w:szCs w:val="32"/>
        </w:rPr>
        <w:t xml:space="preserve"> 202</w:t>
      </w:r>
      <w:r w:rsidR="00DE3B6B" w:rsidRPr="00E812EF">
        <w:rPr>
          <w:b/>
          <w:sz w:val="32"/>
          <w:szCs w:val="32"/>
        </w:rPr>
        <w:t>2</w:t>
      </w:r>
      <w:r w:rsidR="00771645" w:rsidRPr="00E812EF">
        <w:rPr>
          <w:b/>
          <w:sz w:val="32"/>
          <w:szCs w:val="32"/>
        </w:rPr>
        <w:t xml:space="preserve"> ГОДА</w:t>
      </w:r>
    </w:p>
    <w:p w:rsidR="006764B3" w:rsidRPr="00E812EF" w:rsidRDefault="006764B3" w:rsidP="0032715E">
      <w:pPr>
        <w:pStyle w:val="aff1"/>
        <w:jc w:val="center"/>
        <w:rPr>
          <w:b/>
          <w:sz w:val="28"/>
          <w:szCs w:val="28"/>
        </w:rPr>
      </w:pPr>
    </w:p>
    <w:p w:rsidR="00771645" w:rsidRPr="00E812EF" w:rsidRDefault="00771645" w:rsidP="0032715E">
      <w:pPr>
        <w:pStyle w:val="aff1"/>
        <w:jc w:val="center"/>
        <w:rPr>
          <w:b/>
          <w:sz w:val="28"/>
          <w:szCs w:val="28"/>
        </w:rPr>
      </w:pPr>
    </w:p>
    <w:p w:rsidR="00F84E91" w:rsidRPr="00E812EF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812EF">
        <w:rPr>
          <w:sz w:val="28"/>
          <w:szCs w:val="28"/>
        </w:rPr>
        <w:t xml:space="preserve">Управлением цен и тарифов администрации муниципального образования город Краснодар проведён анализ средних оптовых и розничных цен на продовольственные товары, автомобильное топливо, тарифов на жилищные и коммунальные услуги, проезд в городском общественном транспорте, а также на платные услуги, оказываемые муниципальными учреждениями и предприятиями, за </w:t>
      </w:r>
      <w:r w:rsidR="00CE7665" w:rsidRPr="00E812EF">
        <w:rPr>
          <w:sz w:val="28"/>
          <w:szCs w:val="28"/>
        </w:rPr>
        <w:t>9</w:t>
      </w:r>
      <w:r w:rsidRPr="00E812EF">
        <w:rPr>
          <w:sz w:val="28"/>
          <w:szCs w:val="28"/>
        </w:rPr>
        <w:t xml:space="preserve"> </w:t>
      </w:r>
      <w:r w:rsidR="00CE7665" w:rsidRPr="00E812EF">
        <w:rPr>
          <w:sz w:val="28"/>
          <w:szCs w:val="28"/>
        </w:rPr>
        <w:t>месяцев</w:t>
      </w:r>
      <w:r w:rsidRPr="00E812EF">
        <w:rPr>
          <w:sz w:val="28"/>
          <w:szCs w:val="28"/>
        </w:rPr>
        <w:t xml:space="preserve"> 2022 года.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812EF">
        <w:rPr>
          <w:sz w:val="28"/>
          <w:szCs w:val="28"/>
        </w:rPr>
        <w:t>На постоянной основе, в целях эффективного использования бюджетных средств, а также для принятия администрацией города Краснодара оперативных решений управленческого характера, проводится мониторинг оптовых и розничных цен важнейших видов товаров и услуг, действующих на территории муниципального образования город Краснодар.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sz w:val="28"/>
          <w:szCs w:val="28"/>
          <w:lang w:eastAsia="ru-RU"/>
        </w:rPr>
      </w:pPr>
      <w:r w:rsidRPr="00E812EF">
        <w:rPr>
          <w:sz w:val="28"/>
          <w:szCs w:val="28"/>
        </w:rPr>
        <w:t xml:space="preserve">По данным </w:t>
      </w:r>
      <w:r w:rsidRPr="00E812EF">
        <w:rPr>
          <w:sz w:val="28"/>
          <w:szCs w:val="28"/>
          <w:lang w:eastAsia="ru-RU"/>
        </w:rPr>
        <w:t>Росстата,</w:t>
      </w:r>
      <w:r w:rsidRPr="00E812EF">
        <w:rPr>
          <w:sz w:val="28"/>
          <w:szCs w:val="28"/>
        </w:rPr>
        <w:t xml:space="preserve"> индекс потребительских цен в России в </w:t>
      </w:r>
      <w:r w:rsidR="00CE7665" w:rsidRPr="00E812EF">
        <w:rPr>
          <w:sz w:val="28"/>
          <w:szCs w:val="28"/>
        </w:rPr>
        <w:t>сентябре</w:t>
      </w:r>
      <w:r w:rsidRPr="00E812EF">
        <w:rPr>
          <w:rFonts w:eastAsia="Calibri"/>
          <w:sz w:val="28"/>
          <w:szCs w:val="28"/>
        </w:rPr>
        <w:t xml:space="preserve"> </w:t>
      </w:r>
      <w:r w:rsidRPr="00E812EF">
        <w:rPr>
          <w:rFonts w:eastAsia="Calibri"/>
          <w:sz w:val="28"/>
          <w:szCs w:val="28"/>
        </w:rPr>
        <w:br/>
        <w:t xml:space="preserve">2022 года по </w:t>
      </w:r>
      <w:r w:rsidRPr="00E812EF">
        <w:rPr>
          <w:sz w:val="28"/>
          <w:szCs w:val="28"/>
        </w:rPr>
        <w:t xml:space="preserve">отношению к предыдущему месяцу </w:t>
      </w:r>
      <w:r w:rsidRPr="00E812EF">
        <w:rPr>
          <w:rFonts w:eastAsia="Calibri"/>
          <w:sz w:val="28"/>
          <w:szCs w:val="28"/>
        </w:rPr>
        <w:t xml:space="preserve">составил </w:t>
      </w:r>
      <w:r w:rsidR="00CE7665" w:rsidRPr="00E812EF">
        <w:rPr>
          <w:rFonts w:eastAsia="Calibri"/>
          <w:sz w:val="28"/>
          <w:szCs w:val="28"/>
        </w:rPr>
        <w:t>100</w:t>
      </w:r>
      <w:r w:rsidR="00072BBB" w:rsidRPr="00E812EF">
        <w:rPr>
          <w:rFonts w:eastAsia="Calibri"/>
          <w:sz w:val="28"/>
          <w:szCs w:val="28"/>
        </w:rPr>
        <w:t>,</w:t>
      </w:r>
      <w:r w:rsidR="00CE7665" w:rsidRPr="00E812EF">
        <w:rPr>
          <w:rFonts w:eastAsia="Calibri"/>
          <w:sz w:val="28"/>
          <w:szCs w:val="28"/>
        </w:rPr>
        <w:t>0</w:t>
      </w:r>
      <w:r w:rsidR="00072BBB" w:rsidRPr="00E812EF">
        <w:rPr>
          <w:rFonts w:eastAsia="Calibri"/>
          <w:sz w:val="28"/>
          <w:szCs w:val="28"/>
        </w:rPr>
        <w:t>5</w:t>
      </w:r>
      <w:r w:rsidRPr="00E812EF">
        <w:rPr>
          <w:rFonts w:eastAsia="Calibri"/>
          <w:sz w:val="28"/>
          <w:szCs w:val="28"/>
        </w:rPr>
        <w:t xml:space="preserve">% </w:t>
      </w:r>
      <w:r w:rsidRPr="00E812EF">
        <w:rPr>
          <w:sz w:val="28"/>
          <w:szCs w:val="28"/>
        </w:rPr>
        <w:t>(</w:t>
      </w:r>
      <w:r w:rsidR="00CE7665" w:rsidRPr="00E812EF">
        <w:rPr>
          <w:sz w:val="28"/>
          <w:szCs w:val="28"/>
          <w:lang w:eastAsia="ru-RU"/>
        </w:rPr>
        <w:t>в том числе на товары – 99,88</w:t>
      </w:r>
      <w:r w:rsidRPr="00E812EF">
        <w:rPr>
          <w:sz w:val="28"/>
          <w:szCs w:val="28"/>
          <w:lang w:eastAsia="ru-RU"/>
        </w:rPr>
        <w:t>%, услуги – 1</w:t>
      </w:r>
      <w:r w:rsidR="00072BBB" w:rsidRPr="00E812EF">
        <w:rPr>
          <w:sz w:val="28"/>
          <w:szCs w:val="28"/>
          <w:lang w:eastAsia="ru-RU"/>
        </w:rPr>
        <w:t>00</w:t>
      </w:r>
      <w:r w:rsidRPr="00E812EF">
        <w:rPr>
          <w:sz w:val="28"/>
          <w:szCs w:val="28"/>
          <w:lang w:eastAsia="ru-RU"/>
        </w:rPr>
        <w:t>,</w:t>
      </w:r>
      <w:r w:rsidR="00CE7665" w:rsidRPr="00E812EF">
        <w:rPr>
          <w:sz w:val="28"/>
          <w:szCs w:val="28"/>
          <w:lang w:eastAsia="ru-RU"/>
        </w:rPr>
        <w:t>51</w:t>
      </w:r>
      <w:r w:rsidRPr="00E812EF">
        <w:rPr>
          <w:sz w:val="28"/>
          <w:szCs w:val="28"/>
          <w:lang w:eastAsia="ru-RU"/>
        </w:rPr>
        <w:t>%)</w:t>
      </w:r>
      <w:r w:rsidRPr="00E812EF">
        <w:rPr>
          <w:sz w:val="28"/>
          <w:szCs w:val="28"/>
        </w:rPr>
        <w:t xml:space="preserve">, </w:t>
      </w:r>
      <w:r w:rsidRPr="00E812EF">
        <w:rPr>
          <w:rFonts w:eastAsia="Calibri"/>
          <w:sz w:val="28"/>
          <w:szCs w:val="28"/>
        </w:rPr>
        <w:t>по сравнению с декабрём 2021 года – 1</w:t>
      </w:r>
      <w:r w:rsidR="00072BBB" w:rsidRPr="00E812EF">
        <w:rPr>
          <w:rFonts w:eastAsia="Calibri"/>
          <w:sz w:val="28"/>
          <w:szCs w:val="28"/>
        </w:rPr>
        <w:t>1</w:t>
      </w:r>
      <w:r w:rsidR="00CE7665" w:rsidRPr="00E812EF">
        <w:rPr>
          <w:rFonts w:eastAsia="Calibri"/>
          <w:sz w:val="28"/>
          <w:szCs w:val="28"/>
        </w:rPr>
        <w:t>0</w:t>
      </w:r>
      <w:r w:rsidRPr="00E812EF">
        <w:rPr>
          <w:rFonts w:eastAsia="Calibri"/>
          <w:sz w:val="28"/>
          <w:szCs w:val="28"/>
        </w:rPr>
        <w:t>,</w:t>
      </w:r>
      <w:r w:rsidR="00072BBB" w:rsidRPr="00E812EF">
        <w:rPr>
          <w:rFonts w:eastAsia="Calibri"/>
          <w:sz w:val="28"/>
          <w:szCs w:val="28"/>
        </w:rPr>
        <w:t>4</w:t>
      </w:r>
      <w:r w:rsidR="00CE7665" w:rsidRPr="00E812EF">
        <w:rPr>
          <w:rFonts w:eastAsia="Calibri"/>
          <w:sz w:val="28"/>
          <w:szCs w:val="28"/>
        </w:rPr>
        <w:t>6</w:t>
      </w:r>
      <w:r w:rsidRPr="00E812EF">
        <w:rPr>
          <w:rFonts w:eastAsia="Calibri"/>
          <w:sz w:val="28"/>
          <w:szCs w:val="28"/>
        </w:rPr>
        <w:t xml:space="preserve">% </w:t>
      </w:r>
      <w:r w:rsidRPr="00E812EF">
        <w:rPr>
          <w:sz w:val="28"/>
          <w:szCs w:val="28"/>
        </w:rPr>
        <w:t>(</w:t>
      </w:r>
      <w:r w:rsidRPr="00E812EF">
        <w:rPr>
          <w:sz w:val="28"/>
          <w:szCs w:val="28"/>
          <w:lang w:eastAsia="ru-RU"/>
        </w:rPr>
        <w:t>в том числе на товары – 11</w:t>
      </w:r>
      <w:r w:rsidR="00CE7665" w:rsidRPr="00E812EF">
        <w:rPr>
          <w:sz w:val="28"/>
          <w:szCs w:val="28"/>
          <w:lang w:eastAsia="ru-RU"/>
        </w:rPr>
        <w:t>0</w:t>
      </w:r>
      <w:r w:rsidR="00072BBB" w:rsidRPr="00E812EF">
        <w:rPr>
          <w:sz w:val="28"/>
          <w:szCs w:val="28"/>
          <w:lang w:eastAsia="ru-RU"/>
        </w:rPr>
        <w:t>,</w:t>
      </w:r>
      <w:r w:rsidR="00CE7665" w:rsidRPr="00E812EF">
        <w:rPr>
          <w:sz w:val="28"/>
          <w:szCs w:val="28"/>
          <w:lang w:eastAsia="ru-RU"/>
        </w:rPr>
        <w:t>65</w:t>
      </w:r>
      <w:r w:rsidRPr="00E812EF">
        <w:rPr>
          <w:sz w:val="28"/>
          <w:szCs w:val="28"/>
          <w:lang w:eastAsia="ru-RU"/>
        </w:rPr>
        <w:t>%, услуги – 10</w:t>
      </w:r>
      <w:r w:rsidR="00CE7665" w:rsidRPr="00E812EF">
        <w:rPr>
          <w:sz w:val="28"/>
          <w:szCs w:val="28"/>
          <w:lang w:eastAsia="ru-RU"/>
        </w:rPr>
        <w:t>9</w:t>
      </w:r>
      <w:r w:rsidRPr="00E812EF">
        <w:rPr>
          <w:sz w:val="28"/>
          <w:szCs w:val="28"/>
          <w:lang w:eastAsia="ru-RU"/>
        </w:rPr>
        <w:t>,</w:t>
      </w:r>
      <w:r w:rsidR="00CE7665" w:rsidRPr="00E812EF">
        <w:rPr>
          <w:sz w:val="28"/>
          <w:szCs w:val="28"/>
          <w:lang w:eastAsia="ru-RU"/>
        </w:rPr>
        <w:t>83</w:t>
      </w:r>
      <w:r w:rsidRPr="00E812EF">
        <w:rPr>
          <w:sz w:val="28"/>
          <w:szCs w:val="28"/>
          <w:lang w:eastAsia="ru-RU"/>
        </w:rPr>
        <w:t>%).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812EF">
        <w:rPr>
          <w:sz w:val="28"/>
          <w:szCs w:val="28"/>
        </w:rPr>
        <w:t xml:space="preserve">Индекс потребительских цен на товары в </w:t>
      </w:r>
      <w:r w:rsidR="00CE7665" w:rsidRPr="00E812EF">
        <w:rPr>
          <w:sz w:val="28"/>
          <w:szCs w:val="28"/>
        </w:rPr>
        <w:t>сентябре</w:t>
      </w:r>
      <w:r w:rsidRPr="00E812EF">
        <w:rPr>
          <w:sz w:val="28"/>
          <w:szCs w:val="28"/>
        </w:rPr>
        <w:t xml:space="preserve"> 2022 года по отношению к </w:t>
      </w:r>
      <w:r w:rsidR="00CE7665" w:rsidRPr="00E812EF">
        <w:rPr>
          <w:sz w:val="28"/>
          <w:szCs w:val="28"/>
        </w:rPr>
        <w:t>августу</w:t>
      </w:r>
      <w:r w:rsidRPr="00E812EF">
        <w:rPr>
          <w:sz w:val="28"/>
          <w:szCs w:val="28"/>
        </w:rPr>
        <w:t xml:space="preserve"> месяцу составил </w:t>
      </w:r>
      <w:r w:rsidR="00933D10" w:rsidRPr="00E812EF">
        <w:rPr>
          <w:sz w:val="28"/>
          <w:szCs w:val="28"/>
        </w:rPr>
        <w:t>99</w:t>
      </w:r>
      <w:r w:rsidRPr="00E812EF">
        <w:rPr>
          <w:sz w:val="28"/>
          <w:szCs w:val="28"/>
        </w:rPr>
        <w:t>,</w:t>
      </w:r>
      <w:r w:rsidR="00CE7665" w:rsidRPr="00E812EF">
        <w:rPr>
          <w:sz w:val="28"/>
          <w:szCs w:val="28"/>
        </w:rPr>
        <w:t>88</w:t>
      </w:r>
      <w:r w:rsidRPr="00E812EF">
        <w:rPr>
          <w:sz w:val="28"/>
          <w:szCs w:val="28"/>
        </w:rPr>
        <w:t xml:space="preserve">%, к декабрю 2021 года </w:t>
      </w:r>
      <w:r w:rsidRPr="00E812EF">
        <w:rPr>
          <w:sz w:val="28"/>
          <w:szCs w:val="28"/>
          <w:lang w:eastAsia="ru-RU"/>
        </w:rPr>
        <w:t>– 11</w:t>
      </w:r>
      <w:r w:rsidR="00CE7665" w:rsidRPr="00E812EF">
        <w:rPr>
          <w:sz w:val="28"/>
          <w:szCs w:val="28"/>
          <w:lang w:eastAsia="ru-RU"/>
        </w:rPr>
        <w:t>0</w:t>
      </w:r>
      <w:r w:rsidRPr="00E812EF">
        <w:rPr>
          <w:sz w:val="28"/>
          <w:szCs w:val="28"/>
          <w:lang w:eastAsia="ru-RU"/>
        </w:rPr>
        <w:t>,</w:t>
      </w:r>
      <w:r w:rsidR="00CE7665" w:rsidRPr="00E812EF">
        <w:rPr>
          <w:sz w:val="28"/>
          <w:szCs w:val="28"/>
          <w:lang w:eastAsia="ru-RU"/>
        </w:rPr>
        <w:t>65</w:t>
      </w:r>
      <w:r w:rsidRPr="00E812EF">
        <w:rPr>
          <w:sz w:val="28"/>
          <w:szCs w:val="28"/>
          <w:lang w:eastAsia="ru-RU"/>
        </w:rPr>
        <w:t xml:space="preserve">%, из них </w:t>
      </w:r>
      <w:r w:rsidRPr="00E812EF">
        <w:rPr>
          <w:sz w:val="28"/>
          <w:szCs w:val="28"/>
        </w:rPr>
        <w:t>на п</w:t>
      </w:r>
      <w:r w:rsidRPr="00E812EF">
        <w:rPr>
          <w:spacing w:val="-4"/>
          <w:sz w:val="28"/>
          <w:szCs w:val="28"/>
          <w:lang w:eastAsia="ru-RU"/>
        </w:rPr>
        <w:t xml:space="preserve">родовольственные товары в </w:t>
      </w:r>
      <w:r w:rsidR="00CE7665" w:rsidRPr="00E812EF">
        <w:rPr>
          <w:spacing w:val="-4"/>
          <w:sz w:val="28"/>
          <w:szCs w:val="28"/>
          <w:lang w:eastAsia="ru-RU"/>
        </w:rPr>
        <w:t>сентябре</w:t>
      </w:r>
      <w:r w:rsidRPr="00E812EF">
        <w:rPr>
          <w:spacing w:val="-4"/>
          <w:sz w:val="28"/>
          <w:szCs w:val="28"/>
          <w:lang w:eastAsia="ru-RU"/>
        </w:rPr>
        <w:t xml:space="preserve"> 2022 года </w:t>
      </w:r>
      <w:r w:rsidRPr="00E812EF">
        <w:rPr>
          <w:sz w:val="28"/>
          <w:szCs w:val="28"/>
        </w:rPr>
        <w:t xml:space="preserve">по отношению к предыдущему месяцу </w:t>
      </w:r>
      <w:r w:rsidRPr="00E812EF">
        <w:rPr>
          <w:sz w:val="28"/>
          <w:szCs w:val="28"/>
          <w:lang w:eastAsia="ru-RU"/>
        </w:rPr>
        <w:t>–</w:t>
      </w:r>
      <w:r w:rsidR="00C24F07" w:rsidRPr="00E812EF">
        <w:rPr>
          <w:sz w:val="28"/>
          <w:szCs w:val="28"/>
          <w:lang w:eastAsia="ru-RU"/>
        </w:rPr>
        <w:t xml:space="preserve"> </w:t>
      </w:r>
      <w:r w:rsidR="00933D10" w:rsidRPr="00E812EF">
        <w:rPr>
          <w:sz w:val="28"/>
          <w:szCs w:val="28"/>
        </w:rPr>
        <w:t>9</w:t>
      </w:r>
      <w:r w:rsidR="00CE7665" w:rsidRPr="00E812EF">
        <w:rPr>
          <w:sz w:val="28"/>
          <w:szCs w:val="28"/>
        </w:rPr>
        <w:t>9</w:t>
      </w:r>
      <w:r w:rsidRPr="00E812EF">
        <w:rPr>
          <w:sz w:val="28"/>
          <w:szCs w:val="28"/>
        </w:rPr>
        <w:t>,</w:t>
      </w:r>
      <w:r w:rsidR="00CE7665" w:rsidRPr="00E812EF">
        <w:rPr>
          <w:sz w:val="28"/>
          <w:szCs w:val="28"/>
        </w:rPr>
        <w:t>62</w:t>
      </w:r>
      <w:r w:rsidRPr="00E812EF">
        <w:rPr>
          <w:sz w:val="28"/>
          <w:szCs w:val="28"/>
        </w:rPr>
        <w:t xml:space="preserve">%, к декабрю 2021 года </w:t>
      </w:r>
      <w:r w:rsidRPr="00E812EF">
        <w:rPr>
          <w:sz w:val="28"/>
          <w:szCs w:val="28"/>
          <w:lang w:eastAsia="ru-RU"/>
        </w:rPr>
        <w:t>– 1</w:t>
      </w:r>
      <w:r w:rsidR="005262FD" w:rsidRPr="00E812EF">
        <w:rPr>
          <w:sz w:val="28"/>
          <w:szCs w:val="28"/>
          <w:lang w:eastAsia="ru-RU"/>
        </w:rPr>
        <w:t>08</w:t>
      </w:r>
      <w:r w:rsidRPr="00E812EF">
        <w:rPr>
          <w:sz w:val="28"/>
          <w:szCs w:val="28"/>
          <w:lang w:eastAsia="ru-RU"/>
        </w:rPr>
        <w:t>,</w:t>
      </w:r>
      <w:r w:rsidR="005262FD" w:rsidRPr="00E812EF">
        <w:rPr>
          <w:sz w:val="28"/>
          <w:szCs w:val="28"/>
          <w:lang w:eastAsia="ru-RU"/>
        </w:rPr>
        <w:t>89</w:t>
      </w:r>
      <w:r w:rsidRPr="00E812EF">
        <w:rPr>
          <w:sz w:val="28"/>
          <w:szCs w:val="28"/>
          <w:lang w:eastAsia="ru-RU"/>
        </w:rPr>
        <w:t>%;</w:t>
      </w:r>
      <w:r w:rsidRPr="00E812EF">
        <w:rPr>
          <w:sz w:val="28"/>
          <w:szCs w:val="28"/>
        </w:rPr>
        <w:t xml:space="preserve"> на неп</w:t>
      </w:r>
      <w:r w:rsidRPr="00E812EF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E812EF">
        <w:rPr>
          <w:sz w:val="28"/>
          <w:szCs w:val="28"/>
        </w:rPr>
        <w:t xml:space="preserve">по отношению к предыдущему месяцу </w:t>
      </w:r>
      <w:r w:rsidRPr="00E812EF">
        <w:rPr>
          <w:sz w:val="28"/>
          <w:szCs w:val="28"/>
          <w:lang w:eastAsia="ru-RU"/>
        </w:rPr>
        <w:t xml:space="preserve">– </w:t>
      </w:r>
      <w:r w:rsidR="005262FD" w:rsidRPr="00E812EF">
        <w:rPr>
          <w:sz w:val="28"/>
          <w:szCs w:val="28"/>
          <w:lang w:eastAsia="ru-RU"/>
        </w:rPr>
        <w:t>100</w:t>
      </w:r>
      <w:r w:rsidRPr="00E812EF">
        <w:rPr>
          <w:spacing w:val="-4"/>
          <w:sz w:val="28"/>
          <w:szCs w:val="28"/>
          <w:lang w:eastAsia="ru-RU"/>
        </w:rPr>
        <w:t>,</w:t>
      </w:r>
      <w:r w:rsidR="005262FD" w:rsidRPr="00E812EF">
        <w:rPr>
          <w:spacing w:val="-4"/>
          <w:sz w:val="28"/>
          <w:szCs w:val="28"/>
          <w:lang w:eastAsia="ru-RU"/>
        </w:rPr>
        <w:t>15</w:t>
      </w:r>
      <w:r w:rsidRPr="00E812EF">
        <w:rPr>
          <w:spacing w:val="-4"/>
          <w:sz w:val="28"/>
          <w:szCs w:val="28"/>
          <w:lang w:eastAsia="ru-RU"/>
        </w:rPr>
        <w:t>% и 112,</w:t>
      </w:r>
      <w:r w:rsidR="005262FD" w:rsidRPr="00E812EF">
        <w:rPr>
          <w:spacing w:val="-4"/>
          <w:sz w:val="28"/>
          <w:szCs w:val="28"/>
          <w:lang w:eastAsia="ru-RU"/>
        </w:rPr>
        <w:t>52</w:t>
      </w:r>
      <w:r w:rsidRPr="00E812EF">
        <w:rPr>
          <w:spacing w:val="-4"/>
          <w:sz w:val="28"/>
          <w:szCs w:val="28"/>
          <w:lang w:eastAsia="ru-RU"/>
        </w:rPr>
        <w:t xml:space="preserve">% </w:t>
      </w:r>
      <w:r w:rsidRPr="00E812EF">
        <w:rPr>
          <w:sz w:val="28"/>
          <w:szCs w:val="28"/>
        </w:rPr>
        <w:t>к декабрю 2021 года.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812EF">
        <w:rPr>
          <w:sz w:val="28"/>
          <w:szCs w:val="28"/>
        </w:rPr>
        <w:t xml:space="preserve">Индекс потребительских цен в </w:t>
      </w:r>
      <w:r w:rsidR="005262FD" w:rsidRPr="00E812EF">
        <w:rPr>
          <w:sz w:val="28"/>
          <w:szCs w:val="28"/>
        </w:rPr>
        <w:t>сентябре</w:t>
      </w:r>
      <w:r w:rsidRPr="00E812EF">
        <w:rPr>
          <w:sz w:val="28"/>
          <w:szCs w:val="28"/>
        </w:rPr>
        <w:t xml:space="preserve"> 2022 года по отношению к соответствующему месяцу 2021 года составил 11</w:t>
      </w:r>
      <w:r w:rsidR="005262FD" w:rsidRPr="00E812EF">
        <w:rPr>
          <w:sz w:val="28"/>
          <w:szCs w:val="28"/>
        </w:rPr>
        <w:t>3</w:t>
      </w:r>
      <w:r w:rsidRPr="00E812EF">
        <w:rPr>
          <w:sz w:val="28"/>
          <w:szCs w:val="28"/>
        </w:rPr>
        <w:t>,</w:t>
      </w:r>
      <w:r w:rsidR="005262FD" w:rsidRPr="00E812EF">
        <w:rPr>
          <w:sz w:val="28"/>
          <w:szCs w:val="28"/>
        </w:rPr>
        <w:t>68</w:t>
      </w:r>
      <w:r w:rsidRPr="00E812EF">
        <w:rPr>
          <w:sz w:val="28"/>
          <w:szCs w:val="28"/>
        </w:rPr>
        <w:t xml:space="preserve">%, в том числе на      товары </w:t>
      </w:r>
      <w:r w:rsidRPr="00E812EF">
        <w:rPr>
          <w:sz w:val="28"/>
          <w:szCs w:val="28"/>
          <w:lang w:eastAsia="ru-RU"/>
        </w:rPr>
        <w:t>– 11</w:t>
      </w:r>
      <w:r w:rsidR="005262FD" w:rsidRPr="00E812EF">
        <w:rPr>
          <w:sz w:val="28"/>
          <w:szCs w:val="28"/>
          <w:lang w:eastAsia="ru-RU"/>
        </w:rPr>
        <w:t>4</w:t>
      </w:r>
      <w:r w:rsidRPr="00E812EF">
        <w:rPr>
          <w:sz w:val="28"/>
          <w:szCs w:val="28"/>
          <w:lang w:eastAsia="ru-RU"/>
        </w:rPr>
        <w:t>,</w:t>
      </w:r>
      <w:r w:rsidR="005262FD" w:rsidRPr="00E812EF">
        <w:rPr>
          <w:sz w:val="28"/>
          <w:szCs w:val="28"/>
          <w:lang w:eastAsia="ru-RU"/>
        </w:rPr>
        <w:t>61</w:t>
      </w:r>
      <w:r w:rsidRPr="00E812EF">
        <w:rPr>
          <w:sz w:val="28"/>
          <w:szCs w:val="28"/>
          <w:lang w:eastAsia="ru-RU"/>
        </w:rPr>
        <w:t xml:space="preserve">%, из них </w:t>
      </w:r>
      <w:r w:rsidRPr="00E812EF">
        <w:rPr>
          <w:sz w:val="28"/>
          <w:szCs w:val="28"/>
        </w:rPr>
        <w:t>на п</w:t>
      </w:r>
      <w:r w:rsidRPr="00E812EF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E812EF">
        <w:rPr>
          <w:sz w:val="28"/>
          <w:szCs w:val="28"/>
          <w:lang w:eastAsia="ru-RU"/>
        </w:rPr>
        <w:t>– 11</w:t>
      </w:r>
      <w:r w:rsidR="005262FD" w:rsidRPr="00E812EF">
        <w:rPr>
          <w:sz w:val="28"/>
          <w:szCs w:val="28"/>
          <w:lang w:eastAsia="ru-RU"/>
        </w:rPr>
        <w:t>4,20</w:t>
      </w:r>
      <w:r w:rsidRPr="00E812EF">
        <w:rPr>
          <w:sz w:val="28"/>
          <w:szCs w:val="28"/>
          <w:lang w:eastAsia="ru-RU"/>
        </w:rPr>
        <w:t>%,</w:t>
      </w:r>
      <w:r w:rsidRPr="00E812EF">
        <w:rPr>
          <w:sz w:val="28"/>
          <w:szCs w:val="28"/>
        </w:rPr>
        <w:t xml:space="preserve"> на неп</w:t>
      </w:r>
      <w:r w:rsidRPr="00E812EF">
        <w:rPr>
          <w:spacing w:val="-4"/>
          <w:sz w:val="28"/>
          <w:szCs w:val="28"/>
          <w:lang w:eastAsia="ru-RU"/>
        </w:rPr>
        <w:t xml:space="preserve">родовольственные товары </w:t>
      </w:r>
      <w:r w:rsidRPr="00E812EF">
        <w:rPr>
          <w:sz w:val="28"/>
          <w:szCs w:val="28"/>
          <w:lang w:eastAsia="ru-RU"/>
        </w:rPr>
        <w:t>– 1</w:t>
      </w:r>
      <w:r w:rsidR="00933D10" w:rsidRPr="00E812EF">
        <w:rPr>
          <w:sz w:val="28"/>
          <w:szCs w:val="28"/>
          <w:lang w:eastAsia="ru-RU"/>
        </w:rPr>
        <w:t>1</w:t>
      </w:r>
      <w:r w:rsidR="005262FD" w:rsidRPr="00E812EF">
        <w:rPr>
          <w:sz w:val="28"/>
          <w:szCs w:val="28"/>
          <w:lang w:eastAsia="ru-RU"/>
        </w:rPr>
        <w:t>4</w:t>
      </w:r>
      <w:r w:rsidRPr="00E812EF">
        <w:rPr>
          <w:sz w:val="28"/>
          <w:szCs w:val="28"/>
          <w:lang w:eastAsia="ru-RU"/>
        </w:rPr>
        <w:t>,</w:t>
      </w:r>
      <w:r w:rsidR="00933D10" w:rsidRPr="00E812EF">
        <w:rPr>
          <w:sz w:val="28"/>
          <w:szCs w:val="28"/>
          <w:lang w:eastAsia="ru-RU"/>
        </w:rPr>
        <w:t>9</w:t>
      </w:r>
      <w:r w:rsidR="005262FD" w:rsidRPr="00E812EF">
        <w:rPr>
          <w:sz w:val="28"/>
          <w:szCs w:val="28"/>
          <w:lang w:eastAsia="ru-RU"/>
        </w:rPr>
        <w:t>4</w:t>
      </w:r>
      <w:r w:rsidRPr="00E812EF">
        <w:rPr>
          <w:sz w:val="28"/>
          <w:szCs w:val="28"/>
          <w:lang w:eastAsia="ru-RU"/>
        </w:rPr>
        <w:t>%.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sz w:val="28"/>
          <w:szCs w:val="28"/>
        </w:rPr>
      </w:pPr>
      <w:r w:rsidRPr="00E812EF">
        <w:rPr>
          <w:sz w:val="28"/>
          <w:szCs w:val="28"/>
        </w:rPr>
        <w:t xml:space="preserve">На услуги индекс потребительских цен в </w:t>
      </w:r>
      <w:r w:rsidR="005262FD" w:rsidRPr="00E812EF">
        <w:rPr>
          <w:sz w:val="28"/>
          <w:szCs w:val="28"/>
        </w:rPr>
        <w:t>сентябре</w:t>
      </w:r>
      <w:r w:rsidRPr="00E812EF">
        <w:rPr>
          <w:sz w:val="28"/>
          <w:szCs w:val="28"/>
        </w:rPr>
        <w:t xml:space="preserve"> 2022 года по отношению к </w:t>
      </w:r>
      <w:r w:rsidR="005262FD" w:rsidRPr="00E812EF">
        <w:rPr>
          <w:sz w:val="28"/>
          <w:szCs w:val="28"/>
        </w:rPr>
        <w:t>августу</w:t>
      </w:r>
      <w:r w:rsidRPr="00E812EF">
        <w:rPr>
          <w:sz w:val="28"/>
          <w:szCs w:val="28"/>
        </w:rPr>
        <w:t xml:space="preserve"> месяцу составил 10</w:t>
      </w:r>
      <w:r w:rsidR="004F7D5A" w:rsidRPr="00E812EF">
        <w:rPr>
          <w:sz w:val="28"/>
          <w:szCs w:val="28"/>
        </w:rPr>
        <w:t>0</w:t>
      </w:r>
      <w:r w:rsidRPr="00E812EF">
        <w:rPr>
          <w:sz w:val="28"/>
          <w:szCs w:val="28"/>
        </w:rPr>
        <w:t>,</w:t>
      </w:r>
      <w:r w:rsidR="00B7313A" w:rsidRPr="00E812EF">
        <w:rPr>
          <w:sz w:val="28"/>
          <w:szCs w:val="28"/>
        </w:rPr>
        <w:t>51</w:t>
      </w:r>
      <w:r w:rsidRPr="00E812EF">
        <w:rPr>
          <w:sz w:val="28"/>
          <w:szCs w:val="28"/>
        </w:rPr>
        <w:t xml:space="preserve">%, к декабрю 2021 года </w:t>
      </w:r>
      <w:r w:rsidRPr="00E812EF">
        <w:rPr>
          <w:sz w:val="28"/>
          <w:szCs w:val="28"/>
          <w:lang w:eastAsia="ru-RU"/>
        </w:rPr>
        <w:t xml:space="preserve">– </w:t>
      </w:r>
      <w:r w:rsidRPr="00E812EF">
        <w:rPr>
          <w:sz w:val="28"/>
          <w:szCs w:val="28"/>
        </w:rPr>
        <w:t>10</w:t>
      </w:r>
      <w:r w:rsidR="00B7313A" w:rsidRPr="00E812EF">
        <w:rPr>
          <w:sz w:val="28"/>
          <w:szCs w:val="28"/>
        </w:rPr>
        <w:t>9</w:t>
      </w:r>
      <w:r w:rsidR="004F7D5A" w:rsidRPr="00E812EF">
        <w:rPr>
          <w:sz w:val="28"/>
          <w:szCs w:val="28"/>
        </w:rPr>
        <w:t>,</w:t>
      </w:r>
      <w:r w:rsidR="00B7313A" w:rsidRPr="00E812EF">
        <w:rPr>
          <w:sz w:val="28"/>
          <w:szCs w:val="28"/>
        </w:rPr>
        <w:t>83</w:t>
      </w:r>
      <w:r w:rsidRPr="00E812EF">
        <w:rPr>
          <w:sz w:val="28"/>
          <w:szCs w:val="28"/>
        </w:rPr>
        <w:t xml:space="preserve">%, к </w:t>
      </w:r>
      <w:r w:rsidR="00B7313A" w:rsidRPr="00E812EF">
        <w:rPr>
          <w:sz w:val="28"/>
          <w:szCs w:val="28"/>
        </w:rPr>
        <w:t>сентябрю</w:t>
      </w:r>
      <w:r w:rsidRPr="00E812EF">
        <w:rPr>
          <w:sz w:val="28"/>
          <w:szCs w:val="28"/>
        </w:rPr>
        <w:t xml:space="preserve"> 2021 года </w:t>
      </w:r>
      <w:r w:rsidRPr="00E812EF">
        <w:rPr>
          <w:sz w:val="28"/>
          <w:szCs w:val="28"/>
          <w:lang w:eastAsia="ru-RU"/>
        </w:rPr>
        <w:t>–</w:t>
      </w:r>
      <w:r w:rsidR="009A2D3C" w:rsidRPr="00E812EF">
        <w:rPr>
          <w:sz w:val="28"/>
          <w:szCs w:val="28"/>
          <w:lang w:eastAsia="ru-RU"/>
        </w:rPr>
        <w:t xml:space="preserve"> </w:t>
      </w:r>
      <w:r w:rsidRPr="00E812EF">
        <w:rPr>
          <w:sz w:val="28"/>
          <w:szCs w:val="28"/>
          <w:lang w:eastAsia="ru-RU"/>
        </w:rPr>
        <w:t>1</w:t>
      </w:r>
      <w:r w:rsidR="000562DD" w:rsidRPr="00E812EF">
        <w:rPr>
          <w:sz w:val="28"/>
          <w:szCs w:val="28"/>
          <w:lang w:eastAsia="ru-RU"/>
        </w:rPr>
        <w:t>1</w:t>
      </w:r>
      <w:r w:rsidR="00B7313A" w:rsidRPr="00E812EF">
        <w:rPr>
          <w:sz w:val="28"/>
          <w:szCs w:val="28"/>
          <w:lang w:eastAsia="ru-RU"/>
        </w:rPr>
        <w:t>1</w:t>
      </w:r>
      <w:r w:rsidR="000562DD" w:rsidRPr="00E812EF">
        <w:rPr>
          <w:sz w:val="28"/>
          <w:szCs w:val="28"/>
          <w:lang w:eastAsia="ru-RU"/>
        </w:rPr>
        <w:t>,</w:t>
      </w:r>
      <w:r w:rsidR="00B7313A" w:rsidRPr="00E812EF">
        <w:rPr>
          <w:sz w:val="28"/>
          <w:szCs w:val="28"/>
          <w:lang w:eastAsia="ru-RU"/>
        </w:rPr>
        <w:t>01</w:t>
      </w:r>
      <w:r w:rsidRPr="00E812EF">
        <w:rPr>
          <w:sz w:val="28"/>
          <w:szCs w:val="28"/>
          <w:lang w:eastAsia="ru-RU"/>
        </w:rPr>
        <w:t>%.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rFonts w:eastAsiaTheme="minorEastAsia"/>
          <w:sz w:val="28"/>
          <w:szCs w:val="28"/>
          <w:lang w:eastAsia="ru-RU"/>
        </w:rPr>
      </w:pPr>
      <w:r w:rsidRPr="00E812EF">
        <w:rPr>
          <w:sz w:val="28"/>
          <w:szCs w:val="28"/>
          <w:lang w:eastAsia="ru-RU"/>
        </w:rPr>
        <w:t xml:space="preserve"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</w:t>
      </w:r>
      <w:r w:rsidR="00B7313A" w:rsidRPr="00E812EF">
        <w:rPr>
          <w:sz w:val="28"/>
          <w:szCs w:val="28"/>
          <w:lang w:eastAsia="ru-RU"/>
        </w:rPr>
        <w:t>сентябре</w:t>
      </w:r>
      <w:r w:rsidRPr="00E812EF">
        <w:rPr>
          <w:sz w:val="28"/>
          <w:szCs w:val="28"/>
          <w:lang w:eastAsia="ru-RU"/>
        </w:rPr>
        <w:t xml:space="preserve"> 2022 года составил к предыдущему месяцу 10</w:t>
      </w:r>
      <w:r w:rsidR="00B7313A" w:rsidRPr="00E812EF">
        <w:rPr>
          <w:sz w:val="28"/>
          <w:szCs w:val="28"/>
          <w:lang w:eastAsia="ru-RU"/>
        </w:rPr>
        <w:t>0,30</w:t>
      </w:r>
      <w:r w:rsidRPr="00E812EF">
        <w:rPr>
          <w:sz w:val="28"/>
          <w:szCs w:val="28"/>
          <w:lang w:eastAsia="ru-RU"/>
        </w:rPr>
        <w:t>% (к декабрю 2021 года – 11</w:t>
      </w:r>
      <w:r w:rsidR="00B7313A" w:rsidRPr="00E812EF">
        <w:rPr>
          <w:sz w:val="28"/>
          <w:szCs w:val="28"/>
          <w:lang w:eastAsia="ru-RU"/>
        </w:rPr>
        <w:t>4</w:t>
      </w:r>
      <w:r w:rsidRPr="00E812EF">
        <w:rPr>
          <w:sz w:val="28"/>
          <w:szCs w:val="28"/>
          <w:lang w:eastAsia="ru-RU"/>
        </w:rPr>
        <w:t>,</w:t>
      </w:r>
      <w:r w:rsidR="00B7313A" w:rsidRPr="00E812EF">
        <w:rPr>
          <w:sz w:val="28"/>
          <w:szCs w:val="28"/>
          <w:lang w:eastAsia="ru-RU"/>
        </w:rPr>
        <w:t>10</w:t>
      </w:r>
      <w:r w:rsidRPr="00E812EF">
        <w:rPr>
          <w:sz w:val="28"/>
          <w:szCs w:val="28"/>
          <w:lang w:eastAsia="ru-RU"/>
        </w:rPr>
        <w:t xml:space="preserve">%, к </w:t>
      </w:r>
      <w:r w:rsidR="00B7313A" w:rsidRPr="00E812EF">
        <w:rPr>
          <w:sz w:val="28"/>
          <w:szCs w:val="28"/>
          <w:lang w:eastAsia="ru-RU"/>
        </w:rPr>
        <w:t>сентябрю 2021 – 117</w:t>
      </w:r>
      <w:r w:rsidRPr="00E812EF">
        <w:rPr>
          <w:sz w:val="28"/>
          <w:szCs w:val="28"/>
          <w:lang w:eastAsia="ru-RU"/>
        </w:rPr>
        <w:t>,</w:t>
      </w:r>
      <w:r w:rsidR="000562DD" w:rsidRPr="00E812EF">
        <w:rPr>
          <w:sz w:val="28"/>
          <w:szCs w:val="28"/>
          <w:lang w:eastAsia="ru-RU"/>
        </w:rPr>
        <w:t>1</w:t>
      </w:r>
      <w:r w:rsidR="00B7313A" w:rsidRPr="00E812EF">
        <w:rPr>
          <w:sz w:val="28"/>
          <w:szCs w:val="28"/>
          <w:lang w:eastAsia="ru-RU"/>
        </w:rPr>
        <w:t>1</w:t>
      </w:r>
      <w:r w:rsidRPr="00E812EF">
        <w:rPr>
          <w:sz w:val="28"/>
          <w:szCs w:val="28"/>
          <w:lang w:eastAsia="ru-RU"/>
        </w:rPr>
        <w:t>%).</w:t>
      </w:r>
    </w:p>
    <w:p w:rsidR="00F84E91" w:rsidRPr="00E812EF" w:rsidRDefault="00F84E91" w:rsidP="009E64BF">
      <w:pPr>
        <w:spacing w:line="235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E812EF">
        <w:rPr>
          <w:rFonts w:eastAsiaTheme="minorEastAsia"/>
          <w:sz w:val="28"/>
          <w:szCs w:val="28"/>
          <w:lang w:eastAsia="ru-RU"/>
        </w:rPr>
        <w:t xml:space="preserve">Индекс потребительских цен на товары и услуги в </w:t>
      </w:r>
      <w:r w:rsidR="00B7313A" w:rsidRPr="00E812EF">
        <w:rPr>
          <w:rFonts w:eastAsiaTheme="minorEastAsia"/>
          <w:sz w:val="28"/>
          <w:szCs w:val="28"/>
          <w:lang w:eastAsia="ru-RU"/>
        </w:rPr>
        <w:t>сентябре</w:t>
      </w:r>
      <w:r w:rsidRPr="00E812EF">
        <w:rPr>
          <w:rFonts w:eastAsiaTheme="minorEastAsia"/>
          <w:sz w:val="28"/>
          <w:szCs w:val="28"/>
          <w:lang w:eastAsia="ru-RU"/>
        </w:rPr>
        <w:t xml:space="preserve"> текущего года в Краснодарском крае по отношению к </w:t>
      </w:r>
      <w:r w:rsidR="00B7313A" w:rsidRPr="00E812EF">
        <w:rPr>
          <w:rFonts w:eastAsiaTheme="minorEastAsia"/>
          <w:sz w:val="28"/>
          <w:szCs w:val="28"/>
          <w:lang w:eastAsia="ru-RU"/>
        </w:rPr>
        <w:t>августу</w:t>
      </w:r>
      <w:r w:rsidRPr="00E812EF">
        <w:rPr>
          <w:color w:val="000000"/>
          <w:sz w:val="28"/>
          <w:szCs w:val="28"/>
          <w:lang w:eastAsia="ru-RU"/>
        </w:rPr>
        <w:t xml:space="preserve"> составил </w:t>
      </w:r>
      <w:r w:rsidR="006F5E88" w:rsidRPr="00E812EF">
        <w:rPr>
          <w:color w:val="000000"/>
          <w:sz w:val="28"/>
          <w:szCs w:val="28"/>
          <w:lang w:eastAsia="ru-RU"/>
        </w:rPr>
        <w:t>100</w:t>
      </w:r>
      <w:r w:rsidR="00E87797" w:rsidRPr="00E812EF">
        <w:rPr>
          <w:color w:val="000000"/>
          <w:sz w:val="28"/>
          <w:szCs w:val="28"/>
          <w:lang w:eastAsia="ru-RU"/>
        </w:rPr>
        <w:t>,</w:t>
      </w:r>
      <w:r w:rsidR="006F5E88" w:rsidRPr="00E812EF">
        <w:rPr>
          <w:color w:val="000000"/>
          <w:sz w:val="28"/>
          <w:szCs w:val="28"/>
          <w:lang w:eastAsia="ru-RU"/>
        </w:rPr>
        <w:t>0</w:t>
      </w:r>
      <w:r w:rsidR="00E87797" w:rsidRPr="00E812EF">
        <w:rPr>
          <w:color w:val="000000"/>
          <w:sz w:val="28"/>
          <w:szCs w:val="28"/>
          <w:lang w:eastAsia="ru-RU"/>
        </w:rPr>
        <w:t>7</w:t>
      </w:r>
      <w:r w:rsidRPr="00E812EF">
        <w:rPr>
          <w:color w:val="000000"/>
          <w:sz w:val="28"/>
          <w:szCs w:val="28"/>
          <w:lang w:eastAsia="ru-RU"/>
        </w:rPr>
        <w:t>%, по сра</w:t>
      </w:r>
      <w:r w:rsidR="00E87797" w:rsidRPr="00E812EF">
        <w:rPr>
          <w:color w:val="000000"/>
          <w:sz w:val="28"/>
          <w:szCs w:val="28"/>
          <w:lang w:eastAsia="ru-RU"/>
        </w:rPr>
        <w:t>внению с декабрём</w:t>
      </w:r>
      <w:r w:rsidR="006F5E88" w:rsidRPr="00E812EF">
        <w:rPr>
          <w:color w:val="000000"/>
          <w:sz w:val="28"/>
          <w:szCs w:val="28"/>
          <w:lang w:eastAsia="ru-RU"/>
        </w:rPr>
        <w:t xml:space="preserve"> 2021 года – 109</w:t>
      </w:r>
      <w:r w:rsidRPr="00E812EF">
        <w:rPr>
          <w:color w:val="000000"/>
          <w:sz w:val="28"/>
          <w:szCs w:val="28"/>
          <w:lang w:eastAsia="ru-RU"/>
        </w:rPr>
        <w:t>,</w:t>
      </w:r>
      <w:r w:rsidR="00E87797" w:rsidRPr="00E812EF">
        <w:rPr>
          <w:color w:val="000000"/>
          <w:sz w:val="28"/>
          <w:szCs w:val="28"/>
          <w:lang w:eastAsia="ru-RU"/>
        </w:rPr>
        <w:t>9</w:t>
      </w:r>
      <w:r w:rsidR="006F5E88" w:rsidRPr="00E812EF">
        <w:rPr>
          <w:color w:val="000000"/>
          <w:sz w:val="28"/>
          <w:szCs w:val="28"/>
          <w:lang w:eastAsia="ru-RU"/>
        </w:rPr>
        <w:t>6</w:t>
      </w:r>
      <w:r w:rsidRPr="00E812EF">
        <w:rPr>
          <w:color w:val="000000"/>
          <w:sz w:val="28"/>
          <w:szCs w:val="28"/>
          <w:lang w:eastAsia="ru-RU"/>
        </w:rPr>
        <w:t xml:space="preserve">% (в </w:t>
      </w:r>
      <w:r w:rsidR="006F5E88" w:rsidRPr="00E812EF">
        <w:rPr>
          <w:color w:val="000000"/>
          <w:sz w:val="28"/>
          <w:szCs w:val="28"/>
          <w:lang w:eastAsia="ru-RU"/>
        </w:rPr>
        <w:t>сентябре</w:t>
      </w:r>
      <w:r w:rsidR="00E87797" w:rsidRPr="00E812EF">
        <w:rPr>
          <w:color w:val="000000"/>
          <w:sz w:val="28"/>
          <w:szCs w:val="28"/>
          <w:lang w:eastAsia="ru-RU"/>
        </w:rPr>
        <w:t xml:space="preserve"> 2021 года – 10</w:t>
      </w:r>
      <w:r w:rsidR="00C37661" w:rsidRPr="00E812EF">
        <w:rPr>
          <w:color w:val="000000"/>
          <w:sz w:val="28"/>
          <w:szCs w:val="28"/>
          <w:lang w:eastAsia="ru-RU"/>
        </w:rPr>
        <w:t>0</w:t>
      </w:r>
      <w:r w:rsidRPr="00E812EF">
        <w:rPr>
          <w:color w:val="000000"/>
          <w:sz w:val="28"/>
          <w:szCs w:val="28"/>
          <w:lang w:eastAsia="ru-RU"/>
        </w:rPr>
        <w:t>,</w:t>
      </w:r>
      <w:r w:rsidR="00C37661" w:rsidRPr="00E812EF">
        <w:rPr>
          <w:color w:val="000000"/>
          <w:sz w:val="28"/>
          <w:szCs w:val="28"/>
          <w:lang w:eastAsia="ru-RU"/>
        </w:rPr>
        <w:t>06</w:t>
      </w:r>
      <w:r w:rsidRPr="00E812EF">
        <w:rPr>
          <w:color w:val="000000"/>
          <w:sz w:val="28"/>
          <w:szCs w:val="28"/>
          <w:lang w:eastAsia="ru-RU"/>
        </w:rPr>
        <w:t>%, по сравнению с декабрём 2020 года – 10</w:t>
      </w:r>
      <w:r w:rsidR="00C37661" w:rsidRPr="00E812EF">
        <w:rPr>
          <w:color w:val="000000"/>
          <w:sz w:val="28"/>
          <w:szCs w:val="28"/>
          <w:lang w:eastAsia="ru-RU"/>
        </w:rPr>
        <w:t>6</w:t>
      </w:r>
      <w:r w:rsidRPr="00E812EF">
        <w:rPr>
          <w:color w:val="000000"/>
          <w:sz w:val="28"/>
          <w:szCs w:val="28"/>
          <w:lang w:eastAsia="ru-RU"/>
        </w:rPr>
        <w:t>,</w:t>
      </w:r>
      <w:r w:rsidR="00C37661" w:rsidRPr="00E812EF">
        <w:rPr>
          <w:color w:val="000000"/>
          <w:sz w:val="28"/>
          <w:szCs w:val="28"/>
          <w:lang w:eastAsia="ru-RU"/>
        </w:rPr>
        <w:t>24</w:t>
      </w:r>
      <w:r w:rsidRPr="00E812EF">
        <w:rPr>
          <w:color w:val="000000"/>
          <w:sz w:val="28"/>
          <w:szCs w:val="28"/>
          <w:lang w:eastAsia="ru-RU"/>
        </w:rPr>
        <w:t>%).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E812EF">
        <w:rPr>
          <w:color w:val="000000"/>
          <w:sz w:val="28"/>
          <w:szCs w:val="28"/>
          <w:lang w:eastAsia="ru-RU"/>
        </w:rPr>
        <w:t xml:space="preserve">Индекс потребительских цен на продовольственные товары в </w:t>
      </w:r>
      <w:r w:rsidR="00C37661" w:rsidRPr="00E812EF">
        <w:rPr>
          <w:color w:val="000000"/>
          <w:sz w:val="28"/>
          <w:szCs w:val="28"/>
          <w:lang w:eastAsia="ru-RU"/>
        </w:rPr>
        <w:t>сентябре</w:t>
      </w:r>
      <w:r w:rsidRPr="00E812EF">
        <w:rPr>
          <w:color w:val="000000"/>
          <w:sz w:val="28"/>
          <w:szCs w:val="28"/>
          <w:lang w:eastAsia="ru-RU"/>
        </w:rPr>
        <w:t xml:space="preserve"> текущего года по сравнению с </w:t>
      </w:r>
      <w:r w:rsidR="00EE65C3" w:rsidRPr="00E812EF">
        <w:rPr>
          <w:color w:val="000000"/>
          <w:sz w:val="28"/>
          <w:szCs w:val="28"/>
          <w:lang w:eastAsia="ru-RU"/>
        </w:rPr>
        <w:t>августом</w:t>
      </w:r>
      <w:r w:rsidR="00E87797" w:rsidRPr="00E812EF">
        <w:rPr>
          <w:color w:val="000000"/>
          <w:sz w:val="28"/>
          <w:szCs w:val="28"/>
          <w:lang w:eastAsia="ru-RU"/>
        </w:rPr>
        <w:t xml:space="preserve"> составил 9</w:t>
      </w:r>
      <w:r w:rsidR="00EE65C3" w:rsidRPr="00E812EF">
        <w:rPr>
          <w:color w:val="000000"/>
          <w:sz w:val="28"/>
          <w:szCs w:val="28"/>
          <w:lang w:eastAsia="ru-RU"/>
        </w:rPr>
        <w:t>9</w:t>
      </w:r>
      <w:r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79</w:t>
      </w:r>
      <w:r w:rsidRPr="00E812EF">
        <w:rPr>
          <w:color w:val="000000"/>
          <w:sz w:val="28"/>
          <w:szCs w:val="28"/>
          <w:lang w:eastAsia="ru-RU"/>
        </w:rPr>
        <w:t xml:space="preserve">%, на </w:t>
      </w:r>
      <w:r w:rsidRPr="00E812EF">
        <w:rPr>
          <w:color w:val="000000"/>
          <w:sz w:val="28"/>
          <w:szCs w:val="28"/>
          <w:lang w:eastAsia="ru-RU"/>
        </w:rPr>
        <w:lastRenderedPageBreak/>
        <w:t>продовольственные товары без плодоовощной продукции – 10</w:t>
      </w:r>
      <w:r w:rsidR="00E87797" w:rsidRPr="00E812EF">
        <w:rPr>
          <w:color w:val="000000"/>
          <w:sz w:val="28"/>
          <w:szCs w:val="28"/>
          <w:lang w:eastAsia="ru-RU"/>
        </w:rPr>
        <w:t>0</w:t>
      </w:r>
      <w:r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30</w:t>
      </w:r>
      <w:r w:rsidRPr="00E812EF">
        <w:rPr>
          <w:color w:val="000000"/>
          <w:sz w:val="28"/>
          <w:szCs w:val="28"/>
          <w:lang w:eastAsia="ru-RU"/>
        </w:rPr>
        <w:t xml:space="preserve">%, на непродовольственные товары – </w:t>
      </w:r>
      <w:r w:rsidR="00EE65C3" w:rsidRPr="00E812EF">
        <w:rPr>
          <w:color w:val="000000"/>
          <w:sz w:val="28"/>
          <w:szCs w:val="28"/>
          <w:lang w:eastAsia="ru-RU"/>
        </w:rPr>
        <w:t>100</w:t>
      </w:r>
      <w:r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14</w:t>
      </w:r>
      <w:r w:rsidR="0003722A" w:rsidRPr="00E812EF">
        <w:rPr>
          <w:color w:val="000000"/>
          <w:sz w:val="28"/>
          <w:szCs w:val="28"/>
          <w:lang w:eastAsia="ru-RU"/>
        </w:rPr>
        <w:t>%, услуги – 10</w:t>
      </w:r>
      <w:r w:rsidR="00EE65C3" w:rsidRPr="00E812EF">
        <w:rPr>
          <w:color w:val="000000"/>
          <w:sz w:val="28"/>
          <w:szCs w:val="28"/>
          <w:lang w:eastAsia="ru-RU"/>
        </w:rPr>
        <w:t>0</w:t>
      </w:r>
      <w:r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44</w:t>
      </w:r>
      <w:r w:rsidRPr="00E812EF">
        <w:rPr>
          <w:color w:val="000000"/>
          <w:sz w:val="28"/>
          <w:szCs w:val="28"/>
          <w:lang w:eastAsia="ru-RU"/>
        </w:rPr>
        <w:t>%.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E812EF">
        <w:rPr>
          <w:color w:val="000000"/>
          <w:sz w:val="28"/>
          <w:szCs w:val="28"/>
          <w:lang w:eastAsia="ru-RU"/>
        </w:rPr>
        <w:t xml:space="preserve">В годовом исчислении индекс потребительских цен в крае к </w:t>
      </w:r>
      <w:r w:rsidR="00EE65C3" w:rsidRPr="00E812EF">
        <w:rPr>
          <w:color w:val="000000"/>
          <w:sz w:val="28"/>
          <w:szCs w:val="28"/>
          <w:lang w:eastAsia="ru-RU"/>
        </w:rPr>
        <w:t>сентябрю</w:t>
      </w:r>
      <w:r w:rsidR="0003722A" w:rsidRPr="00E812EF">
        <w:rPr>
          <w:color w:val="000000"/>
          <w:sz w:val="28"/>
          <w:szCs w:val="28"/>
          <w:lang w:eastAsia="ru-RU"/>
        </w:rPr>
        <w:t xml:space="preserve"> 2021 года составил 11</w:t>
      </w:r>
      <w:r w:rsidR="00EE65C3" w:rsidRPr="00E812EF">
        <w:rPr>
          <w:color w:val="000000"/>
          <w:sz w:val="28"/>
          <w:szCs w:val="28"/>
          <w:lang w:eastAsia="ru-RU"/>
        </w:rPr>
        <w:t>3</w:t>
      </w:r>
      <w:r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08</w:t>
      </w:r>
      <w:r w:rsidRPr="00E812EF">
        <w:rPr>
          <w:color w:val="000000"/>
          <w:sz w:val="28"/>
          <w:szCs w:val="28"/>
          <w:lang w:eastAsia="ru-RU"/>
        </w:rPr>
        <w:t>%, в том числе на товары – 11</w:t>
      </w:r>
      <w:r w:rsidR="00EE65C3" w:rsidRPr="00E812EF">
        <w:rPr>
          <w:color w:val="000000"/>
          <w:sz w:val="28"/>
          <w:szCs w:val="28"/>
          <w:lang w:eastAsia="ru-RU"/>
        </w:rPr>
        <w:t>3</w:t>
      </w:r>
      <w:r w:rsidR="0003722A"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30</w:t>
      </w:r>
      <w:r w:rsidRPr="00E812EF">
        <w:rPr>
          <w:color w:val="000000"/>
          <w:sz w:val="28"/>
          <w:szCs w:val="28"/>
          <w:lang w:eastAsia="ru-RU"/>
        </w:rPr>
        <w:t>%, продовольственные товары</w:t>
      </w:r>
      <w:r w:rsidR="001552DC" w:rsidRPr="00E812EF">
        <w:rPr>
          <w:color w:val="000000"/>
          <w:sz w:val="28"/>
          <w:szCs w:val="28"/>
          <w:lang w:eastAsia="ru-RU"/>
        </w:rPr>
        <w:t xml:space="preserve"> </w:t>
      </w:r>
      <w:r w:rsidRPr="00E812EF">
        <w:rPr>
          <w:color w:val="000000"/>
          <w:sz w:val="28"/>
          <w:szCs w:val="28"/>
          <w:lang w:eastAsia="ru-RU"/>
        </w:rPr>
        <w:t>– 11</w:t>
      </w:r>
      <w:r w:rsidR="00EE65C3" w:rsidRPr="00E812EF">
        <w:rPr>
          <w:color w:val="000000"/>
          <w:sz w:val="28"/>
          <w:szCs w:val="28"/>
          <w:lang w:eastAsia="ru-RU"/>
        </w:rPr>
        <w:t>3</w:t>
      </w:r>
      <w:r w:rsidR="0003722A" w:rsidRPr="00E812EF">
        <w:rPr>
          <w:color w:val="000000"/>
          <w:sz w:val="28"/>
          <w:szCs w:val="28"/>
          <w:lang w:eastAsia="ru-RU"/>
        </w:rPr>
        <w:t>,5</w:t>
      </w:r>
      <w:r w:rsidR="00EE65C3" w:rsidRPr="00E812EF">
        <w:rPr>
          <w:color w:val="000000"/>
          <w:sz w:val="28"/>
          <w:szCs w:val="28"/>
          <w:lang w:eastAsia="ru-RU"/>
        </w:rPr>
        <w:t>7</w:t>
      </w:r>
      <w:r w:rsidR="0003722A" w:rsidRPr="00E812EF">
        <w:rPr>
          <w:color w:val="000000"/>
          <w:sz w:val="28"/>
          <w:szCs w:val="28"/>
          <w:lang w:eastAsia="ru-RU"/>
        </w:rPr>
        <w:t>%, услуги – 1</w:t>
      </w:r>
      <w:r w:rsidR="00EE65C3" w:rsidRPr="00E812EF">
        <w:rPr>
          <w:color w:val="000000"/>
          <w:sz w:val="28"/>
          <w:szCs w:val="28"/>
          <w:lang w:eastAsia="ru-RU"/>
        </w:rPr>
        <w:t>12</w:t>
      </w:r>
      <w:r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46</w:t>
      </w:r>
      <w:r w:rsidRPr="00E812EF">
        <w:rPr>
          <w:color w:val="000000"/>
          <w:sz w:val="28"/>
          <w:szCs w:val="28"/>
          <w:lang w:eastAsia="ru-RU"/>
        </w:rPr>
        <w:t>% при базовом индексе потребительских цен – 11</w:t>
      </w:r>
      <w:r w:rsidR="00EE65C3" w:rsidRPr="00E812EF">
        <w:rPr>
          <w:color w:val="000000"/>
          <w:sz w:val="28"/>
          <w:szCs w:val="28"/>
          <w:lang w:eastAsia="ru-RU"/>
        </w:rPr>
        <w:t>6</w:t>
      </w:r>
      <w:r w:rsidRPr="00E812EF">
        <w:rPr>
          <w:color w:val="000000"/>
          <w:sz w:val="28"/>
          <w:szCs w:val="28"/>
          <w:lang w:eastAsia="ru-RU"/>
        </w:rPr>
        <w:t>,</w:t>
      </w:r>
      <w:r w:rsidR="00EE65C3" w:rsidRPr="00E812EF">
        <w:rPr>
          <w:color w:val="000000"/>
          <w:sz w:val="28"/>
          <w:szCs w:val="28"/>
          <w:lang w:eastAsia="ru-RU"/>
        </w:rPr>
        <w:t>49</w:t>
      </w:r>
      <w:r w:rsidRPr="00E812EF">
        <w:rPr>
          <w:color w:val="000000"/>
          <w:sz w:val="28"/>
          <w:szCs w:val="28"/>
          <w:lang w:eastAsia="ru-RU"/>
        </w:rPr>
        <w:t>%.</w:t>
      </w:r>
    </w:p>
    <w:p w:rsidR="00F84E91" w:rsidRPr="00E812EF" w:rsidRDefault="00F84E91" w:rsidP="009E64BF">
      <w:pPr>
        <w:spacing w:line="235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E812EF">
        <w:rPr>
          <w:color w:val="000000"/>
          <w:sz w:val="28"/>
          <w:szCs w:val="28"/>
          <w:lang w:eastAsia="ru-RU"/>
        </w:rPr>
        <w:t xml:space="preserve">В </w:t>
      </w:r>
      <w:r w:rsidR="00EE65C3" w:rsidRPr="00E812EF">
        <w:rPr>
          <w:color w:val="000000"/>
          <w:sz w:val="28"/>
          <w:szCs w:val="28"/>
          <w:lang w:eastAsia="ru-RU"/>
        </w:rPr>
        <w:t>сентябре</w:t>
      </w:r>
      <w:r w:rsidRPr="00E812EF">
        <w:rPr>
          <w:color w:val="000000"/>
          <w:sz w:val="28"/>
          <w:szCs w:val="28"/>
          <w:lang w:eastAsia="ru-RU"/>
        </w:rPr>
        <w:t xml:space="preserve"> 2022 года уровень инфляции в России составил </w:t>
      </w:r>
      <w:r w:rsidR="0003722A" w:rsidRPr="00E812EF">
        <w:rPr>
          <w:color w:val="000000"/>
          <w:sz w:val="28"/>
          <w:szCs w:val="28"/>
          <w:lang w:eastAsia="ru-RU"/>
        </w:rPr>
        <w:t>- 0,</w:t>
      </w:r>
      <w:r w:rsidR="00EE65C3" w:rsidRPr="00E812EF">
        <w:rPr>
          <w:color w:val="000000"/>
          <w:sz w:val="28"/>
          <w:szCs w:val="28"/>
          <w:lang w:eastAsia="ru-RU"/>
        </w:rPr>
        <w:t>0</w:t>
      </w:r>
      <w:r w:rsidR="0003722A" w:rsidRPr="00E812EF">
        <w:rPr>
          <w:color w:val="000000"/>
          <w:sz w:val="28"/>
          <w:szCs w:val="28"/>
          <w:lang w:eastAsia="ru-RU"/>
        </w:rPr>
        <w:t>5</w:t>
      </w:r>
      <w:r w:rsidRPr="00E812EF">
        <w:rPr>
          <w:color w:val="000000"/>
          <w:sz w:val="28"/>
          <w:szCs w:val="28"/>
          <w:lang w:eastAsia="ru-RU"/>
        </w:rPr>
        <w:t xml:space="preserve">%, что на </w:t>
      </w:r>
      <w:r w:rsidR="00D06D1A" w:rsidRPr="00E812EF">
        <w:rPr>
          <w:color w:val="000000"/>
          <w:sz w:val="28"/>
          <w:szCs w:val="28"/>
          <w:lang w:eastAsia="ru-RU"/>
        </w:rPr>
        <w:t>0</w:t>
      </w:r>
      <w:r w:rsidR="00D97A38" w:rsidRPr="00E812EF">
        <w:rPr>
          <w:color w:val="000000"/>
          <w:sz w:val="28"/>
          <w:szCs w:val="28"/>
          <w:lang w:eastAsia="ru-RU"/>
        </w:rPr>
        <w:t>,57</w:t>
      </w:r>
      <w:r w:rsidRPr="00E812EF">
        <w:rPr>
          <w:color w:val="000000"/>
          <w:sz w:val="28"/>
          <w:szCs w:val="28"/>
          <w:lang w:eastAsia="ru-RU"/>
        </w:rPr>
        <w:t xml:space="preserve"> </w:t>
      </w:r>
      <w:r w:rsidR="00D97A38" w:rsidRPr="00E812EF">
        <w:rPr>
          <w:color w:val="000000"/>
          <w:sz w:val="28"/>
          <w:szCs w:val="28"/>
          <w:lang w:eastAsia="ru-RU"/>
        </w:rPr>
        <w:t>больше</w:t>
      </w:r>
      <w:r w:rsidRPr="00E812EF">
        <w:rPr>
          <w:color w:val="000000"/>
          <w:sz w:val="28"/>
          <w:szCs w:val="28"/>
          <w:lang w:eastAsia="ru-RU"/>
        </w:rPr>
        <w:t xml:space="preserve">, чем в </w:t>
      </w:r>
      <w:r w:rsidR="00D97A38" w:rsidRPr="00E812EF">
        <w:rPr>
          <w:color w:val="000000"/>
          <w:sz w:val="28"/>
          <w:szCs w:val="28"/>
          <w:lang w:eastAsia="ru-RU"/>
        </w:rPr>
        <w:t>августе</w:t>
      </w:r>
      <w:r w:rsidRPr="00E812EF">
        <w:rPr>
          <w:color w:val="000000"/>
          <w:sz w:val="28"/>
          <w:szCs w:val="28"/>
          <w:lang w:eastAsia="ru-RU"/>
        </w:rPr>
        <w:t xml:space="preserve"> 2022 года и</w:t>
      </w:r>
      <w:r w:rsidR="00F565A7" w:rsidRPr="00E812EF">
        <w:rPr>
          <w:color w:val="000000"/>
          <w:sz w:val="28"/>
          <w:szCs w:val="28"/>
          <w:lang w:eastAsia="ru-RU"/>
        </w:rPr>
        <w:t xml:space="preserve"> </w:t>
      </w:r>
      <w:r w:rsidRPr="00E812EF">
        <w:rPr>
          <w:color w:val="000000"/>
          <w:sz w:val="28"/>
          <w:szCs w:val="28"/>
          <w:lang w:eastAsia="ru-RU"/>
        </w:rPr>
        <w:t xml:space="preserve">на </w:t>
      </w:r>
      <w:r w:rsidR="00D97A38" w:rsidRPr="00E812EF">
        <w:rPr>
          <w:color w:val="000000"/>
          <w:sz w:val="28"/>
          <w:szCs w:val="28"/>
          <w:lang w:eastAsia="ru-RU"/>
        </w:rPr>
        <w:t>0</w:t>
      </w:r>
      <w:r w:rsidR="007D5450" w:rsidRPr="00E812EF">
        <w:rPr>
          <w:color w:val="000000"/>
          <w:sz w:val="28"/>
          <w:szCs w:val="28"/>
          <w:lang w:eastAsia="ru-RU"/>
        </w:rPr>
        <w:t>,</w:t>
      </w:r>
      <w:r w:rsidR="00D97A38" w:rsidRPr="00E812EF">
        <w:rPr>
          <w:color w:val="000000"/>
          <w:sz w:val="28"/>
          <w:szCs w:val="28"/>
          <w:lang w:eastAsia="ru-RU"/>
        </w:rPr>
        <w:t>55</w:t>
      </w:r>
      <w:r w:rsidRPr="00E812EF">
        <w:rPr>
          <w:color w:val="000000"/>
          <w:sz w:val="28"/>
          <w:szCs w:val="28"/>
          <w:lang w:eastAsia="ru-RU"/>
        </w:rPr>
        <w:t xml:space="preserve"> </w:t>
      </w:r>
      <w:r w:rsidR="007D5450" w:rsidRPr="00E812EF">
        <w:rPr>
          <w:color w:val="000000"/>
          <w:sz w:val="28"/>
          <w:szCs w:val="28"/>
          <w:lang w:eastAsia="ru-RU"/>
        </w:rPr>
        <w:t>меньше</w:t>
      </w:r>
      <w:r w:rsidRPr="00E812EF">
        <w:rPr>
          <w:color w:val="000000"/>
          <w:sz w:val="28"/>
          <w:szCs w:val="28"/>
          <w:lang w:eastAsia="ru-RU"/>
        </w:rPr>
        <w:t>,</w:t>
      </w:r>
      <w:r w:rsidR="00F565A7" w:rsidRPr="00E812EF">
        <w:rPr>
          <w:color w:val="000000"/>
          <w:sz w:val="28"/>
          <w:szCs w:val="28"/>
          <w:lang w:eastAsia="ru-RU"/>
        </w:rPr>
        <w:t xml:space="preserve"> </w:t>
      </w:r>
      <w:r w:rsidRPr="00E812EF">
        <w:rPr>
          <w:color w:val="000000"/>
          <w:sz w:val="28"/>
          <w:szCs w:val="28"/>
          <w:lang w:eastAsia="ru-RU"/>
        </w:rPr>
        <w:t xml:space="preserve">чем в </w:t>
      </w:r>
      <w:r w:rsidR="00D97A38" w:rsidRPr="00E812EF">
        <w:rPr>
          <w:color w:val="000000"/>
          <w:sz w:val="28"/>
          <w:szCs w:val="28"/>
          <w:lang w:eastAsia="ru-RU"/>
        </w:rPr>
        <w:t>сентябре</w:t>
      </w:r>
      <w:r w:rsidRPr="00E812EF">
        <w:rPr>
          <w:color w:val="000000"/>
          <w:sz w:val="28"/>
          <w:szCs w:val="28"/>
          <w:lang w:eastAsia="ru-RU"/>
        </w:rPr>
        <w:t xml:space="preserve"> 2021 года. Вместе с этим, инфляция с начала 2022 года составила </w:t>
      </w:r>
      <w:r w:rsidR="007D5450" w:rsidRPr="00E812EF">
        <w:rPr>
          <w:color w:val="000000"/>
          <w:sz w:val="28"/>
          <w:szCs w:val="28"/>
          <w:lang w:eastAsia="ru-RU"/>
        </w:rPr>
        <w:t>1</w:t>
      </w:r>
      <w:r w:rsidR="00D97A38" w:rsidRPr="00E812EF">
        <w:rPr>
          <w:color w:val="000000"/>
          <w:sz w:val="28"/>
          <w:szCs w:val="28"/>
          <w:lang w:eastAsia="ru-RU"/>
        </w:rPr>
        <w:t>0</w:t>
      </w:r>
      <w:r w:rsidRPr="00E812EF">
        <w:rPr>
          <w:color w:val="000000"/>
          <w:sz w:val="28"/>
          <w:szCs w:val="28"/>
          <w:lang w:eastAsia="ru-RU"/>
        </w:rPr>
        <w:t>,</w:t>
      </w:r>
      <w:r w:rsidR="007D5450" w:rsidRPr="00E812EF">
        <w:rPr>
          <w:color w:val="000000"/>
          <w:sz w:val="28"/>
          <w:szCs w:val="28"/>
          <w:lang w:eastAsia="ru-RU"/>
        </w:rPr>
        <w:t>4</w:t>
      </w:r>
      <w:r w:rsidR="00D97A38" w:rsidRPr="00E812EF">
        <w:rPr>
          <w:color w:val="000000"/>
          <w:sz w:val="28"/>
          <w:szCs w:val="28"/>
          <w:lang w:eastAsia="ru-RU"/>
        </w:rPr>
        <w:t>5</w:t>
      </w:r>
      <w:r w:rsidRPr="00E812EF">
        <w:rPr>
          <w:color w:val="000000"/>
          <w:sz w:val="28"/>
          <w:szCs w:val="28"/>
          <w:lang w:eastAsia="ru-RU"/>
        </w:rPr>
        <w:t>%, а в годовом исчислении - 1</w:t>
      </w:r>
      <w:r w:rsidR="00D97A38" w:rsidRPr="00E812EF">
        <w:rPr>
          <w:color w:val="000000"/>
          <w:sz w:val="28"/>
          <w:szCs w:val="28"/>
          <w:lang w:eastAsia="ru-RU"/>
        </w:rPr>
        <w:t>3</w:t>
      </w:r>
      <w:r w:rsidRPr="00E812EF">
        <w:rPr>
          <w:color w:val="000000"/>
          <w:sz w:val="28"/>
          <w:szCs w:val="28"/>
          <w:lang w:eastAsia="ru-RU"/>
        </w:rPr>
        <w:t>,</w:t>
      </w:r>
      <w:r w:rsidR="00D97A38" w:rsidRPr="00E812EF">
        <w:rPr>
          <w:color w:val="000000"/>
          <w:sz w:val="28"/>
          <w:szCs w:val="28"/>
          <w:lang w:eastAsia="ru-RU"/>
        </w:rPr>
        <w:t>67</w:t>
      </w:r>
      <w:r w:rsidRPr="00E812EF">
        <w:rPr>
          <w:color w:val="000000"/>
          <w:sz w:val="28"/>
          <w:szCs w:val="28"/>
          <w:lang w:eastAsia="ru-RU"/>
        </w:rPr>
        <w:t>%.</w:t>
      </w:r>
    </w:p>
    <w:p w:rsidR="006764B3" w:rsidRPr="00E812EF" w:rsidRDefault="006764B3" w:rsidP="006764B3">
      <w:pPr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690F2E" w:rsidRPr="00E812EF" w:rsidRDefault="00690F2E" w:rsidP="00484A6E">
      <w:pPr>
        <w:suppressAutoHyphens w:val="0"/>
        <w:jc w:val="center"/>
        <w:rPr>
          <w:b/>
          <w:spacing w:val="-6"/>
          <w:sz w:val="32"/>
          <w:szCs w:val="32"/>
          <w:lang w:eastAsia="ru-RU"/>
        </w:rPr>
      </w:pPr>
      <w:r w:rsidRPr="00E812EF">
        <w:rPr>
          <w:b/>
          <w:spacing w:val="-6"/>
          <w:sz w:val="32"/>
          <w:szCs w:val="32"/>
          <w:lang w:eastAsia="ru-RU"/>
        </w:rPr>
        <w:t>АНАЛИЗ ОПТОВЫХ И РОЗНИЧНЫХ ЦЕН</w:t>
      </w:r>
    </w:p>
    <w:p w:rsidR="00690F2E" w:rsidRPr="00E812EF" w:rsidRDefault="00690F2E" w:rsidP="00484A6E">
      <w:pPr>
        <w:suppressAutoHyphens w:val="0"/>
        <w:jc w:val="center"/>
        <w:rPr>
          <w:b/>
          <w:spacing w:val="-6"/>
          <w:sz w:val="28"/>
          <w:szCs w:val="28"/>
          <w:lang w:eastAsia="ru-RU"/>
        </w:rPr>
      </w:pPr>
    </w:p>
    <w:p w:rsidR="00690F2E" w:rsidRPr="0021384D" w:rsidRDefault="00690F2E" w:rsidP="00484A6E">
      <w:pPr>
        <w:pStyle w:val="a9"/>
        <w:spacing w:after="0"/>
        <w:ind w:firstLine="720"/>
        <w:jc w:val="both"/>
        <w:rPr>
          <w:sz w:val="28"/>
          <w:szCs w:val="28"/>
        </w:rPr>
      </w:pPr>
      <w:r w:rsidRPr="00E812EF">
        <w:rPr>
          <w:sz w:val="28"/>
          <w:szCs w:val="28"/>
        </w:rPr>
        <w:t xml:space="preserve">Сбор и анализ ценовой информации на продукты питания </w:t>
      </w:r>
      <w:r w:rsidR="00B239CA" w:rsidRPr="00E812EF">
        <w:rPr>
          <w:sz w:val="28"/>
          <w:szCs w:val="28"/>
        </w:rPr>
        <w:t xml:space="preserve">                      </w:t>
      </w:r>
      <w:r w:rsidRPr="00E812EF">
        <w:rPr>
          <w:sz w:val="28"/>
          <w:szCs w:val="28"/>
        </w:rPr>
        <w:t>(</w:t>
      </w:r>
      <w:r w:rsidR="005E644E" w:rsidRPr="00E812EF">
        <w:rPr>
          <w:sz w:val="28"/>
          <w:szCs w:val="28"/>
        </w:rPr>
        <w:t>8</w:t>
      </w:r>
      <w:r w:rsidR="00112B7B" w:rsidRPr="00E812EF">
        <w:rPr>
          <w:sz w:val="28"/>
          <w:szCs w:val="28"/>
        </w:rPr>
        <w:t>8</w:t>
      </w:r>
      <w:r w:rsidRPr="00E812EF">
        <w:rPr>
          <w:sz w:val="28"/>
          <w:szCs w:val="28"/>
        </w:rPr>
        <w:t xml:space="preserve"> наименовани</w:t>
      </w:r>
      <w:r w:rsidR="00112B7B" w:rsidRPr="00E812EF">
        <w:rPr>
          <w:sz w:val="28"/>
          <w:szCs w:val="28"/>
        </w:rPr>
        <w:t>й</w:t>
      </w:r>
      <w:r w:rsidRPr="00E812EF">
        <w:rPr>
          <w:sz w:val="28"/>
          <w:szCs w:val="28"/>
        </w:rPr>
        <w:t xml:space="preserve">), </w:t>
      </w:r>
      <w:r w:rsidR="00112B7B" w:rsidRPr="00E812EF">
        <w:rPr>
          <w:sz w:val="28"/>
          <w:szCs w:val="28"/>
          <w:lang w:val="x-none" w:eastAsia="x-none"/>
        </w:rPr>
        <w:t>горюче-смазочные материалы, твёрдое топливо, газ сжиженный для заправки автотранспорта</w:t>
      </w:r>
      <w:r w:rsidR="00112B7B" w:rsidRPr="00E812EF">
        <w:rPr>
          <w:sz w:val="28"/>
          <w:szCs w:val="28"/>
          <w:lang w:eastAsia="x-none"/>
        </w:rPr>
        <w:t xml:space="preserve"> </w:t>
      </w:r>
      <w:r w:rsidRPr="00E812EF">
        <w:rPr>
          <w:sz w:val="28"/>
          <w:szCs w:val="28"/>
        </w:rPr>
        <w:t>(</w:t>
      </w:r>
      <w:r w:rsidR="005E644E" w:rsidRPr="00E812EF">
        <w:rPr>
          <w:sz w:val="28"/>
          <w:szCs w:val="28"/>
        </w:rPr>
        <w:t>13</w:t>
      </w:r>
      <w:r w:rsidRPr="00E812EF">
        <w:rPr>
          <w:sz w:val="28"/>
          <w:szCs w:val="28"/>
        </w:rPr>
        <w:t xml:space="preserve"> наименовани</w:t>
      </w:r>
      <w:r w:rsidR="00B239CA" w:rsidRPr="00E812EF">
        <w:rPr>
          <w:sz w:val="28"/>
          <w:szCs w:val="28"/>
        </w:rPr>
        <w:t>й</w:t>
      </w:r>
      <w:r w:rsidRPr="00E812EF">
        <w:rPr>
          <w:sz w:val="28"/>
          <w:szCs w:val="28"/>
        </w:rPr>
        <w:t>)</w:t>
      </w:r>
      <w:r w:rsidR="00697E6D" w:rsidRPr="00E812EF">
        <w:rPr>
          <w:sz w:val="28"/>
          <w:szCs w:val="28"/>
        </w:rPr>
        <w:t xml:space="preserve"> осуществлялся по запросам департамента</w:t>
      </w:r>
      <w:r w:rsidR="005E644E" w:rsidRPr="00E812EF">
        <w:rPr>
          <w:sz w:val="28"/>
          <w:szCs w:val="28"/>
        </w:rPr>
        <w:t xml:space="preserve"> государственного регулирования тарифов</w:t>
      </w:r>
      <w:r w:rsidR="00697E6D" w:rsidRPr="00E812EF">
        <w:rPr>
          <w:sz w:val="28"/>
          <w:szCs w:val="28"/>
        </w:rPr>
        <w:t xml:space="preserve"> Краснодарского края</w:t>
      </w:r>
      <w:r w:rsidRPr="00E812EF">
        <w:rPr>
          <w:sz w:val="28"/>
          <w:szCs w:val="28"/>
        </w:rPr>
        <w:t>.</w:t>
      </w:r>
    </w:p>
    <w:p w:rsidR="003806F8" w:rsidRPr="0021384D" w:rsidRDefault="003806F8" w:rsidP="00484A6E">
      <w:pPr>
        <w:pStyle w:val="a9"/>
        <w:spacing w:after="0"/>
        <w:ind w:firstLine="720"/>
        <w:jc w:val="both"/>
        <w:rPr>
          <w:sz w:val="28"/>
          <w:szCs w:val="28"/>
        </w:rPr>
      </w:pPr>
    </w:p>
    <w:p w:rsidR="00367A06" w:rsidRPr="0021384D" w:rsidRDefault="00367A06" w:rsidP="00367A06">
      <w:pPr>
        <w:spacing w:before="120" w:after="120"/>
        <w:jc w:val="center"/>
        <w:rPr>
          <w:b/>
          <w:spacing w:val="-6"/>
          <w:sz w:val="28"/>
          <w:szCs w:val="28"/>
          <w:lang w:eastAsia="ru-RU"/>
        </w:rPr>
      </w:pPr>
      <w:r w:rsidRPr="0021384D">
        <w:rPr>
          <w:b/>
          <w:spacing w:val="-6"/>
          <w:sz w:val="28"/>
          <w:szCs w:val="28"/>
          <w:lang w:eastAsia="ru-RU"/>
        </w:rPr>
        <w:t>ПРОДУКТЫ ПИТАНИЯ</w:t>
      </w:r>
    </w:p>
    <w:p w:rsidR="0012690A" w:rsidRPr="0021384D" w:rsidRDefault="0012690A" w:rsidP="0012690A">
      <w:pPr>
        <w:jc w:val="center"/>
        <w:rPr>
          <w:b/>
          <w:sz w:val="28"/>
          <w:szCs w:val="28"/>
        </w:rPr>
      </w:pPr>
      <w:r w:rsidRPr="0021384D">
        <w:rPr>
          <w:b/>
          <w:sz w:val="28"/>
          <w:szCs w:val="28"/>
        </w:rPr>
        <w:t>Анализ оптовых цен на продукты питания</w:t>
      </w:r>
    </w:p>
    <w:p w:rsidR="0012690A" w:rsidRPr="0021384D" w:rsidRDefault="0012690A" w:rsidP="0012690A">
      <w:pPr>
        <w:jc w:val="center"/>
        <w:rPr>
          <w:b/>
          <w:sz w:val="28"/>
          <w:szCs w:val="28"/>
        </w:rPr>
      </w:pPr>
    </w:p>
    <w:p w:rsidR="00BF0F80" w:rsidRDefault="00BF0F80" w:rsidP="00D80BEC">
      <w:pPr>
        <w:tabs>
          <w:tab w:val="left" w:pos="993"/>
        </w:tabs>
        <w:spacing w:after="120"/>
        <w:ind w:firstLine="709"/>
        <w:jc w:val="both"/>
        <w:rPr>
          <w:spacing w:val="4"/>
          <w:sz w:val="28"/>
          <w:szCs w:val="28"/>
        </w:rPr>
      </w:pPr>
      <w:r w:rsidRPr="001875D7">
        <w:rPr>
          <w:spacing w:val="-4"/>
          <w:sz w:val="28"/>
          <w:szCs w:val="28"/>
        </w:rPr>
        <w:t xml:space="preserve">Мука пшеничная первого сорта, 1 кг – рост цены на </w:t>
      </w:r>
      <w:r>
        <w:rPr>
          <w:spacing w:val="-4"/>
          <w:sz w:val="28"/>
          <w:szCs w:val="28"/>
        </w:rPr>
        <w:t>2,48</w:t>
      </w:r>
      <w:r w:rsidRPr="001875D7">
        <w:rPr>
          <w:spacing w:val="-4"/>
          <w:sz w:val="28"/>
          <w:szCs w:val="28"/>
        </w:rPr>
        <w:t xml:space="preserve"> руб. (с </w:t>
      </w:r>
      <w:r>
        <w:rPr>
          <w:spacing w:val="-4"/>
          <w:sz w:val="28"/>
          <w:szCs w:val="28"/>
        </w:rPr>
        <w:t>25,21</w:t>
      </w:r>
      <w:r w:rsidRPr="001875D7">
        <w:rPr>
          <w:spacing w:val="-4"/>
          <w:sz w:val="28"/>
          <w:szCs w:val="28"/>
        </w:rPr>
        <w:t xml:space="preserve"> руб.</w:t>
      </w:r>
      <w:r w:rsidRPr="0071745F">
        <w:rPr>
          <w:spacing w:val="4"/>
          <w:sz w:val="28"/>
          <w:szCs w:val="28"/>
        </w:rPr>
        <w:t xml:space="preserve"> до </w:t>
      </w:r>
      <w:r>
        <w:rPr>
          <w:spacing w:val="4"/>
          <w:sz w:val="28"/>
          <w:szCs w:val="28"/>
        </w:rPr>
        <w:t xml:space="preserve">27,69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на 9,8</w:t>
      </w:r>
      <w:r w:rsidRPr="0071745F">
        <w:rPr>
          <w:spacing w:val="4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F7DE5" wp14:editId="21ED6AE6">
            <wp:extent cx="6122822" cy="1711757"/>
            <wp:effectExtent l="0" t="0" r="11430" b="222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F0F80" w:rsidRDefault="00BF0F80" w:rsidP="00D80BEC">
      <w:pPr>
        <w:tabs>
          <w:tab w:val="left" w:pos="993"/>
        </w:tabs>
        <w:spacing w:before="120" w:after="120"/>
        <w:ind w:firstLine="709"/>
        <w:jc w:val="both"/>
        <w:rPr>
          <w:spacing w:val="6"/>
          <w:sz w:val="28"/>
          <w:szCs w:val="28"/>
        </w:rPr>
      </w:pPr>
      <w:r w:rsidRPr="007754F6">
        <w:rPr>
          <w:spacing w:val="6"/>
          <w:sz w:val="28"/>
          <w:szCs w:val="28"/>
        </w:rPr>
        <w:t xml:space="preserve">Мука пшеничная высшего сорта, 1 кг – рост цены составил </w:t>
      </w:r>
      <w:r w:rsidRPr="00382316">
        <w:rPr>
          <w:spacing w:val="6"/>
          <w:sz w:val="28"/>
          <w:szCs w:val="28"/>
        </w:rPr>
        <w:t>3</w:t>
      </w:r>
      <w:r>
        <w:rPr>
          <w:spacing w:val="6"/>
          <w:sz w:val="28"/>
          <w:szCs w:val="28"/>
        </w:rPr>
        <w:t>,17</w:t>
      </w:r>
      <w:r w:rsidRPr="007754F6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28,37</w:t>
      </w:r>
      <w:r w:rsidRPr="007754F6">
        <w:rPr>
          <w:spacing w:val="6"/>
          <w:sz w:val="28"/>
          <w:szCs w:val="28"/>
        </w:rPr>
        <w:t xml:space="preserve"> руб. до </w:t>
      </w:r>
      <w:r w:rsidRPr="00A1298E">
        <w:rPr>
          <w:spacing w:val="6"/>
          <w:sz w:val="28"/>
          <w:szCs w:val="28"/>
        </w:rPr>
        <w:t>31</w:t>
      </w:r>
      <w:r>
        <w:rPr>
          <w:spacing w:val="6"/>
          <w:sz w:val="28"/>
          <w:szCs w:val="28"/>
        </w:rPr>
        <w:t>,54</w:t>
      </w:r>
      <w:r w:rsidRPr="007754F6">
        <w:rPr>
          <w:spacing w:val="6"/>
          <w:sz w:val="28"/>
          <w:szCs w:val="28"/>
        </w:rPr>
        <w:t xml:space="preserve"> руб.) или </w:t>
      </w:r>
      <w:r>
        <w:rPr>
          <w:spacing w:val="6"/>
          <w:sz w:val="28"/>
          <w:szCs w:val="28"/>
        </w:rPr>
        <w:t xml:space="preserve">11,2 </w:t>
      </w:r>
      <w:r w:rsidRPr="007754F6">
        <w:rPr>
          <w:spacing w:val="6"/>
          <w:sz w:val="28"/>
          <w:szCs w:val="28"/>
        </w:rPr>
        <w:t>%.</w:t>
      </w:r>
    </w:p>
    <w:p w:rsidR="00BF0F80" w:rsidRPr="007754F6" w:rsidRDefault="00BF0F80" w:rsidP="00BF0F80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AAF94" wp14:editId="7C9E992D">
            <wp:extent cx="6122822" cy="1762963"/>
            <wp:effectExtent l="0" t="0" r="11430" b="2794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F0F80" w:rsidRDefault="00BF0F80" w:rsidP="00D80BEC">
      <w:pPr>
        <w:tabs>
          <w:tab w:val="left" w:pos="993"/>
        </w:tabs>
        <w:spacing w:before="120" w:after="120"/>
        <w:ind w:firstLine="709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lastRenderedPageBreak/>
        <w:t>Хлеб</w:t>
      </w:r>
      <w:r>
        <w:rPr>
          <w:sz w:val="28"/>
          <w:szCs w:val="28"/>
        </w:rPr>
        <w:t xml:space="preserve"> пшеничный формовой из муки 1</w:t>
      </w:r>
      <w:r w:rsidRPr="0071745F">
        <w:rPr>
          <w:sz w:val="28"/>
          <w:szCs w:val="28"/>
        </w:rPr>
        <w:t xml:space="preserve"> сорта</w:t>
      </w:r>
      <w:r>
        <w:rPr>
          <w:sz w:val="28"/>
          <w:szCs w:val="28"/>
        </w:rPr>
        <w:t>, 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составил 5,30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63,10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68,40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8,4</w:t>
      </w:r>
      <w:r w:rsidRPr="0071745F">
        <w:rPr>
          <w:spacing w:val="4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67606F" wp14:editId="77EB83B9">
            <wp:extent cx="6122822" cy="1660550"/>
            <wp:effectExtent l="0" t="0" r="11430" b="1587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F0F80" w:rsidRDefault="00BF0F80" w:rsidP="00D80BEC">
      <w:pPr>
        <w:tabs>
          <w:tab w:val="left" w:pos="993"/>
        </w:tabs>
        <w:spacing w:before="120" w:after="120"/>
        <w:ind w:firstLine="709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t>Хлебобулочные изделия из пшеничной муки высшего сорта (батон)</w:t>
      </w:r>
      <w:r>
        <w:rPr>
          <w:sz w:val="28"/>
          <w:szCs w:val="28"/>
        </w:rPr>
        <w:t>,</w:t>
      </w:r>
      <w:r w:rsidRPr="0071745F">
        <w:rPr>
          <w:sz w:val="28"/>
          <w:szCs w:val="28"/>
        </w:rPr>
        <w:t xml:space="preserve"> </w:t>
      </w:r>
      <w:r>
        <w:rPr>
          <w:sz w:val="28"/>
          <w:szCs w:val="28"/>
        </w:rPr>
        <w:t>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составил 8,00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97,43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105,43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8,2</w:t>
      </w:r>
      <w:r w:rsidRPr="0071745F">
        <w:rPr>
          <w:spacing w:val="4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944B9" wp14:editId="473E3211">
            <wp:extent cx="6035040" cy="1704441"/>
            <wp:effectExtent l="0" t="0" r="22860" b="1016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F0F80" w:rsidRDefault="00BF0F80" w:rsidP="00D80BEC">
      <w:pPr>
        <w:tabs>
          <w:tab w:val="left" w:pos="993"/>
        </w:tabs>
        <w:spacing w:before="120" w:after="120"/>
        <w:ind w:firstLine="709"/>
        <w:jc w:val="both"/>
        <w:rPr>
          <w:spacing w:val="4"/>
          <w:sz w:val="28"/>
          <w:szCs w:val="28"/>
        </w:rPr>
      </w:pPr>
      <w:r w:rsidRPr="0071745F">
        <w:rPr>
          <w:sz w:val="28"/>
          <w:szCs w:val="28"/>
        </w:rPr>
        <w:t>Хлеб ржаной, ржано-пшеничный (Дарницкий, Бородинский)</w:t>
      </w:r>
      <w:r>
        <w:rPr>
          <w:sz w:val="28"/>
          <w:szCs w:val="28"/>
        </w:rPr>
        <w:t>,</w:t>
      </w:r>
      <w:r w:rsidRPr="0071745F">
        <w:rPr>
          <w:sz w:val="28"/>
          <w:szCs w:val="28"/>
        </w:rPr>
        <w:t xml:space="preserve"> </w:t>
      </w:r>
      <w:r>
        <w:rPr>
          <w:sz w:val="28"/>
          <w:szCs w:val="28"/>
        </w:rPr>
        <w:t>1 кг</w:t>
      </w:r>
      <w:r w:rsidRPr="0071745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рост цены на 6,86 </w:t>
      </w:r>
      <w:r w:rsidRPr="0071745F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 w:rsidRPr="0071745F">
        <w:rPr>
          <w:spacing w:val="4"/>
          <w:sz w:val="28"/>
          <w:szCs w:val="28"/>
        </w:rPr>
        <w:t xml:space="preserve">(с </w:t>
      </w:r>
      <w:r>
        <w:rPr>
          <w:spacing w:val="4"/>
          <w:sz w:val="28"/>
          <w:szCs w:val="28"/>
        </w:rPr>
        <w:t>83,57</w:t>
      </w:r>
      <w:r w:rsidRPr="0071745F">
        <w:rPr>
          <w:spacing w:val="4"/>
          <w:sz w:val="28"/>
          <w:szCs w:val="28"/>
        </w:rPr>
        <w:t xml:space="preserve"> руб. до </w:t>
      </w:r>
      <w:r>
        <w:rPr>
          <w:spacing w:val="4"/>
          <w:sz w:val="28"/>
          <w:szCs w:val="28"/>
        </w:rPr>
        <w:t xml:space="preserve">90,43 </w:t>
      </w:r>
      <w:r w:rsidRPr="0071745F">
        <w:rPr>
          <w:spacing w:val="4"/>
          <w:sz w:val="28"/>
          <w:szCs w:val="28"/>
        </w:rPr>
        <w:t xml:space="preserve">руб.) или </w:t>
      </w:r>
      <w:r>
        <w:rPr>
          <w:spacing w:val="4"/>
          <w:sz w:val="28"/>
          <w:szCs w:val="28"/>
        </w:rPr>
        <w:t>на 8,2</w:t>
      </w:r>
      <w:r w:rsidRPr="0071745F">
        <w:rPr>
          <w:spacing w:val="4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138D3E" wp14:editId="611E5FE9">
            <wp:extent cx="6210604" cy="1931213"/>
            <wp:effectExtent l="0" t="0" r="19050" b="12065"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0F80" w:rsidRPr="00AC24DA" w:rsidRDefault="00BF0F80" w:rsidP="00D80BEC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AC24DA">
        <w:rPr>
          <w:sz w:val="28"/>
          <w:szCs w:val="28"/>
        </w:rPr>
        <w:t xml:space="preserve">Молоко питьевое 2,5% жирности пастеризованное в полиэтиленовом пакете, 1 л – рост цены на </w:t>
      </w:r>
      <w:r>
        <w:rPr>
          <w:sz w:val="28"/>
          <w:szCs w:val="28"/>
        </w:rPr>
        <w:t>11,32</w:t>
      </w:r>
      <w:r w:rsidRPr="00AC24DA">
        <w:rPr>
          <w:sz w:val="28"/>
          <w:szCs w:val="28"/>
        </w:rPr>
        <w:t xml:space="preserve"> руб. (с 48,57 руб. до 5</w:t>
      </w:r>
      <w:r>
        <w:rPr>
          <w:sz w:val="28"/>
          <w:szCs w:val="28"/>
        </w:rPr>
        <w:t>9,89</w:t>
      </w:r>
      <w:r w:rsidRPr="00AC24DA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23,3</w:t>
      </w:r>
      <w:r w:rsidRPr="00AC24DA">
        <w:rPr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52460F" wp14:editId="2056942E">
            <wp:extent cx="6122822" cy="1704441"/>
            <wp:effectExtent l="0" t="0" r="11430" b="10160"/>
            <wp:docPr id="227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0F80" w:rsidRDefault="00BF0F80" w:rsidP="00D80BEC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Кефир 2,5% жирности в полиэтиленовом пакете, 1 кг – </w:t>
      </w:r>
      <w:r>
        <w:rPr>
          <w:spacing w:val="-6"/>
          <w:sz w:val="28"/>
          <w:szCs w:val="28"/>
        </w:rPr>
        <w:t>рост</w:t>
      </w:r>
      <w:r w:rsidRPr="0071745F">
        <w:rPr>
          <w:sz w:val="28"/>
          <w:szCs w:val="28"/>
        </w:rPr>
        <w:t xml:space="preserve"> цены на </w:t>
      </w:r>
      <w:r>
        <w:rPr>
          <w:sz w:val="28"/>
          <w:szCs w:val="28"/>
        </w:rPr>
        <w:t xml:space="preserve">  12,15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53,40</w:t>
      </w:r>
      <w:r w:rsidRPr="0071745F">
        <w:rPr>
          <w:sz w:val="28"/>
          <w:szCs w:val="28"/>
        </w:rPr>
        <w:t xml:space="preserve"> руб. до </w:t>
      </w:r>
      <w:r w:rsidRPr="00FB3EE1">
        <w:rPr>
          <w:sz w:val="28"/>
          <w:szCs w:val="28"/>
        </w:rPr>
        <w:t>6</w:t>
      </w:r>
      <w:r>
        <w:rPr>
          <w:sz w:val="28"/>
          <w:szCs w:val="28"/>
        </w:rPr>
        <w:t xml:space="preserve">5,55 </w:t>
      </w:r>
      <w:r w:rsidRPr="0071745F">
        <w:rPr>
          <w:sz w:val="28"/>
          <w:szCs w:val="28"/>
        </w:rPr>
        <w:t xml:space="preserve">руб.) или на </w:t>
      </w:r>
      <w:r>
        <w:rPr>
          <w:sz w:val="28"/>
          <w:szCs w:val="28"/>
        </w:rPr>
        <w:t>22,8</w:t>
      </w:r>
      <w:r w:rsidRPr="0071745F">
        <w:rPr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7F5D50" wp14:editId="152B8D2C">
            <wp:extent cx="6122822" cy="1799539"/>
            <wp:effectExtent l="0" t="0" r="11430" b="10795"/>
            <wp:docPr id="228" name="Диаграмма 2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F0F80" w:rsidRDefault="00BF0F80" w:rsidP="000B4AD9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pacing w:val="8"/>
          <w:sz w:val="28"/>
          <w:szCs w:val="28"/>
        </w:rPr>
        <w:t>Сметана 20 % жирности весовая</w:t>
      </w:r>
      <w:r>
        <w:rPr>
          <w:spacing w:val="8"/>
          <w:sz w:val="28"/>
          <w:szCs w:val="28"/>
        </w:rPr>
        <w:t>, 1 кг</w:t>
      </w:r>
      <w:r w:rsidRPr="0071745F">
        <w:rPr>
          <w:spacing w:val="8"/>
          <w:sz w:val="28"/>
          <w:szCs w:val="28"/>
        </w:rPr>
        <w:t xml:space="preserve"> – рост</w:t>
      </w:r>
      <w:r>
        <w:rPr>
          <w:spacing w:val="8"/>
          <w:sz w:val="28"/>
          <w:szCs w:val="28"/>
        </w:rPr>
        <w:t xml:space="preserve"> цены</w:t>
      </w:r>
      <w:r w:rsidRPr="0071745F">
        <w:rPr>
          <w:spacing w:val="8"/>
          <w:sz w:val="28"/>
          <w:szCs w:val="28"/>
        </w:rPr>
        <w:t xml:space="preserve"> составил </w:t>
      </w:r>
      <w:r>
        <w:rPr>
          <w:spacing w:val="8"/>
          <w:sz w:val="28"/>
          <w:szCs w:val="28"/>
        </w:rPr>
        <w:t>38,4</w:t>
      </w:r>
      <w:r w:rsidRPr="0071745F">
        <w:rPr>
          <w:spacing w:val="8"/>
          <w:sz w:val="28"/>
          <w:szCs w:val="28"/>
        </w:rPr>
        <w:t xml:space="preserve"> руб.  (с </w:t>
      </w:r>
      <w:r>
        <w:rPr>
          <w:sz w:val="28"/>
          <w:szCs w:val="28"/>
        </w:rPr>
        <w:t>146,06</w:t>
      </w:r>
      <w:r w:rsidRPr="0071745F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1</w:t>
      </w:r>
      <w:r w:rsidRPr="00FB3EE1">
        <w:rPr>
          <w:sz w:val="28"/>
          <w:szCs w:val="28"/>
        </w:rPr>
        <w:t>8</w:t>
      </w:r>
      <w:r>
        <w:rPr>
          <w:sz w:val="28"/>
          <w:szCs w:val="28"/>
        </w:rPr>
        <w:t xml:space="preserve">4,46 </w:t>
      </w:r>
      <w:r w:rsidRPr="0071745F">
        <w:rPr>
          <w:sz w:val="28"/>
          <w:szCs w:val="28"/>
        </w:rPr>
        <w:t xml:space="preserve">руб.) или </w:t>
      </w:r>
      <w:r w:rsidRPr="00FB3EE1">
        <w:rPr>
          <w:sz w:val="28"/>
          <w:szCs w:val="28"/>
        </w:rPr>
        <w:t>2</w:t>
      </w:r>
      <w:r>
        <w:rPr>
          <w:sz w:val="28"/>
          <w:szCs w:val="28"/>
        </w:rPr>
        <w:t>6,3</w:t>
      </w:r>
      <w:r w:rsidRPr="0071745F">
        <w:rPr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D392EC" wp14:editId="49B83B94">
            <wp:extent cx="6122822" cy="1711757"/>
            <wp:effectExtent l="0" t="0" r="11430" b="22225"/>
            <wp:docPr id="229" name="Диаграмма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F0F80" w:rsidRDefault="00BF0F80" w:rsidP="000B4AD9">
      <w:pPr>
        <w:tabs>
          <w:tab w:val="left" w:pos="993"/>
        </w:tabs>
        <w:spacing w:before="120" w:after="120"/>
        <w:ind w:firstLine="709"/>
        <w:jc w:val="both"/>
        <w:rPr>
          <w:spacing w:val="-4"/>
          <w:sz w:val="28"/>
          <w:szCs w:val="28"/>
        </w:rPr>
      </w:pPr>
      <w:r w:rsidRPr="0071745F">
        <w:rPr>
          <w:spacing w:val="-4"/>
          <w:sz w:val="28"/>
          <w:szCs w:val="28"/>
        </w:rPr>
        <w:t>Сметана 20 % жирности</w:t>
      </w:r>
      <w:r>
        <w:rPr>
          <w:spacing w:val="-4"/>
          <w:sz w:val="28"/>
          <w:szCs w:val="28"/>
        </w:rPr>
        <w:t xml:space="preserve"> </w:t>
      </w:r>
      <w:r w:rsidRPr="0071745F">
        <w:rPr>
          <w:spacing w:val="-4"/>
          <w:sz w:val="28"/>
          <w:szCs w:val="28"/>
        </w:rPr>
        <w:t xml:space="preserve">в полиэтиленовом пакете, 500 г – </w:t>
      </w:r>
      <w:r>
        <w:rPr>
          <w:spacing w:val="-4"/>
          <w:sz w:val="28"/>
          <w:szCs w:val="28"/>
        </w:rPr>
        <w:t xml:space="preserve">рост цены </w:t>
      </w:r>
      <w:r w:rsidRPr="0071745F">
        <w:rPr>
          <w:spacing w:val="-4"/>
          <w:sz w:val="28"/>
          <w:szCs w:val="28"/>
        </w:rPr>
        <w:t xml:space="preserve">на </w:t>
      </w:r>
      <w:r>
        <w:rPr>
          <w:spacing w:val="-4"/>
          <w:sz w:val="28"/>
          <w:szCs w:val="28"/>
        </w:rPr>
        <w:t>17,95</w:t>
      </w:r>
      <w:r w:rsidRPr="0071745F">
        <w:rPr>
          <w:spacing w:val="-4"/>
          <w:sz w:val="28"/>
          <w:szCs w:val="28"/>
        </w:rPr>
        <w:t xml:space="preserve"> руб. (с </w:t>
      </w:r>
      <w:r>
        <w:rPr>
          <w:spacing w:val="-4"/>
          <w:sz w:val="28"/>
          <w:szCs w:val="28"/>
        </w:rPr>
        <w:t xml:space="preserve">96,59 </w:t>
      </w:r>
      <w:r w:rsidRPr="0071745F">
        <w:rPr>
          <w:spacing w:val="-4"/>
          <w:sz w:val="28"/>
          <w:szCs w:val="28"/>
        </w:rPr>
        <w:t xml:space="preserve">руб. до </w:t>
      </w:r>
      <w:r>
        <w:rPr>
          <w:spacing w:val="-4"/>
          <w:sz w:val="28"/>
          <w:szCs w:val="28"/>
        </w:rPr>
        <w:t>1</w:t>
      </w:r>
      <w:r w:rsidRPr="00F33C5E">
        <w:rPr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 xml:space="preserve">4,54 </w:t>
      </w:r>
      <w:r w:rsidRPr="0071745F">
        <w:rPr>
          <w:spacing w:val="-4"/>
          <w:sz w:val="28"/>
          <w:szCs w:val="28"/>
        </w:rPr>
        <w:t xml:space="preserve">руб.) или на </w:t>
      </w:r>
      <w:r>
        <w:rPr>
          <w:spacing w:val="-4"/>
          <w:sz w:val="28"/>
          <w:szCs w:val="28"/>
        </w:rPr>
        <w:t>18,6</w:t>
      </w:r>
      <w:r w:rsidRPr="0071745F">
        <w:rPr>
          <w:spacing w:val="-4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D2806C" wp14:editId="1595790B">
            <wp:extent cx="6122822" cy="1748332"/>
            <wp:effectExtent l="0" t="0" r="11430" b="23495"/>
            <wp:docPr id="238" name="Диаграмма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F0F80" w:rsidRDefault="00BF0F80" w:rsidP="000B4AD9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A4086B">
        <w:rPr>
          <w:sz w:val="28"/>
          <w:szCs w:val="28"/>
        </w:rPr>
        <w:t xml:space="preserve">Творог обезжиренный, весовой, 1 кг – рост цены на 51,56 руб. (с </w:t>
      </w:r>
      <w:r w:rsidR="00A4086B">
        <w:rPr>
          <w:sz w:val="28"/>
          <w:szCs w:val="28"/>
        </w:rPr>
        <w:br/>
      </w:r>
      <w:r w:rsidRPr="00A4086B">
        <w:rPr>
          <w:sz w:val="28"/>
          <w:szCs w:val="28"/>
        </w:rPr>
        <w:t>185,17</w:t>
      </w:r>
      <w:r w:rsidRPr="00F241F0">
        <w:rPr>
          <w:sz w:val="28"/>
          <w:szCs w:val="28"/>
        </w:rPr>
        <w:t xml:space="preserve"> руб. до 236,72 руб.) или на 27,8 %.</w:t>
      </w:r>
    </w:p>
    <w:p w:rsidR="00BF0F80" w:rsidRPr="00CD7940" w:rsidRDefault="00BF0F80" w:rsidP="00BF0F80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514B41" wp14:editId="23C0AF31">
            <wp:extent cx="6122822" cy="1719072"/>
            <wp:effectExtent l="0" t="0" r="11430" b="14605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F0F80" w:rsidRDefault="00BF0F80" w:rsidP="002C31F6">
      <w:pPr>
        <w:tabs>
          <w:tab w:val="left" w:pos="993"/>
        </w:tabs>
        <w:spacing w:before="120" w:after="120"/>
        <w:ind w:firstLine="709"/>
        <w:jc w:val="both"/>
        <w:rPr>
          <w:spacing w:val="6"/>
          <w:sz w:val="28"/>
          <w:szCs w:val="28"/>
        </w:rPr>
      </w:pPr>
      <w:r w:rsidRPr="0076365B">
        <w:rPr>
          <w:spacing w:val="6"/>
          <w:sz w:val="28"/>
          <w:szCs w:val="28"/>
        </w:rPr>
        <w:t xml:space="preserve">Творог обезжиренный, за пачку весом 200 г – рост цены на </w:t>
      </w:r>
      <w:r w:rsidRPr="00050B9B">
        <w:rPr>
          <w:spacing w:val="6"/>
          <w:sz w:val="28"/>
          <w:szCs w:val="28"/>
        </w:rPr>
        <w:t>10</w:t>
      </w:r>
      <w:r>
        <w:rPr>
          <w:spacing w:val="6"/>
          <w:sz w:val="28"/>
          <w:szCs w:val="28"/>
        </w:rPr>
        <w:t>,47</w:t>
      </w:r>
      <w:r w:rsidRPr="0076365B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58,30</w:t>
      </w:r>
      <w:r w:rsidRPr="0076365B">
        <w:rPr>
          <w:spacing w:val="6"/>
          <w:sz w:val="28"/>
          <w:szCs w:val="28"/>
        </w:rPr>
        <w:t xml:space="preserve"> руб. до </w:t>
      </w:r>
      <w:r>
        <w:rPr>
          <w:spacing w:val="6"/>
          <w:sz w:val="28"/>
          <w:szCs w:val="28"/>
        </w:rPr>
        <w:t>6</w:t>
      </w:r>
      <w:r w:rsidRPr="00050B9B">
        <w:rPr>
          <w:spacing w:val="6"/>
          <w:sz w:val="28"/>
          <w:szCs w:val="28"/>
        </w:rPr>
        <w:t>8</w:t>
      </w:r>
      <w:r>
        <w:rPr>
          <w:spacing w:val="6"/>
          <w:sz w:val="28"/>
          <w:szCs w:val="28"/>
        </w:rPr>
        <w:t xml:space="preserve">,77 </w:t>
      </w:r>
      <w:r w:rsidRPr="0076365B">
        <w:rPr>
          <w:spacing w:val="6"/>
          <w:sz w:val="28"/>
          <w:szCs w:val="28"/>
        </w:rPr>
        <w:t xml:space="preserve">руб.) или на </w:t>
      </w:r>
      <w:r w:rsidRPr="005D75C2">
        <w:rPr>
          <w:spacing w:val="6"/>
          <w:sz w:val="28"/>
          <w:szCs w:val="28"/>
        </w:rPr>
        <w:t>1</w:t>
      </w:r>
      <w:r>
        <w:rPr>
          <w:spacing w:val="6"/>
          <w:sz w:val="28"/>
          <w:szCs w:val="28"/>
        </w:rPr>
        <w:t>8,0</w:t>
      </w:r>
      <w:r w:rsidRPr="0076365B">
        <w:rPr>
          <w:spacing w:val="6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0DB595" wp14:editId="52FBD33E">
            <wp:extent cx="6122822" cy="1623974"/>
            <wp:effectExtent l="0" t="0" r="11430" b="14605"/>
            <wp:docPr id="240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0F80" w:rsidRDefault="00BF0F80" w:rsidP="002C31F6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CD7940">
        <w:rPr>
          <w:sz w:val="28"/>
          <w:szCs w:val="28"/>
        </w:rPr>
        <w:t xml:space="preserve">Масло сливочное весовое, 1 кг – рост цены на </w:t>
      </w:r>
      <w:r>
        <w:rPr>
          <w:sz w:val="28"/>
          <w:szCs w:val="28"/>
        </w:rPr>
        <w:t xml:space="preserve">90,71 </w:t>
      </w:r>
      <w:r w:rsidRPr="00CD7940">
        <w:rPr>
          <w:sz w:val="28"/>
          <w:szCs w:val="28"/>
        </w:rPr>
        <w:t xml:space="preserve">руб. (с 340,65 руб. до </w:t>
      </w:r>
      <w:r w:rsidRPr="00050B9B">
        <w:rPr>
          <w:sz w:val="28"/>
          <w:szCs w:val="28"/>
        </w:rPr>
        <w:t>4</w:t>
      </w:r>
      <w:r>
        <w:rPr>
          <w:sz w:val="28"/>
          <w:szCs w:val="28"/>
        </w:rPr>
        <w:t>31,36</w:t>
      </w:r>
      <w:r w:rsidRPr="00CD7940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26,6</w:t>
      </w:r>
      <w:r w:rsidRPr="00CD7940">
        <w:rPr>
          <w:sz w:val="28"/>
          <w:szCs w:val="28"/>
        </w:rPr>
        <w:t xml:space="preserve"> %.</w:t>
      </w:r>
    </w:p>
    <w:p w:rsidR="00BF0F80" w:rsidRPr="00CD7940" w:rsidRDefault="00BF0F80" w:rsidP="00BF0F80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E3E19E" wp14:editId="3E533A0C">
            <wp:extent cx="6122822" cy="1660550"/>
            <wp:effectExtent l="0" t="0" r="11430" b="15875"/>
            <wp:docPr id="241" name="Диаграмма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0F80" w:rsidRDefault="00BF0F80" w:rsidP="002C31F6">
      <w:pPr>
        <w:tabs>
          <w:tab w:val="left" w:pos="993"/>
        </w:tabs>
        <w:spacing w:before="120" w:after="120"/>
        <w:ind w:firstLine="709"/>
        <w:jc w:val="both"/>
        <w:rPr>
          <w:spacing w:val="-8"/>
          <w:sz w:val="28"/>
          <w:szCs w:val="28"/>
        </w:rPr>
      </w:pPr>
      <w:r w:rsidRPr="006F3CDA">
        <w:rPr>
          <w:spacing w:val="-8"/>
          <w:sz w:val="28"/>
          <w:szCs w:val="28"/>
        </w:rPr>
        <w:t xml:space="preserve">Масло сливочное фасованное в пачках, весом 200 г – рост цены на </w:t>
      </w:r>
      <w:r>
        <w:rPr>
          <w:spacing w:val="-8"/>
          <w:sz w:val="28"/>
          <w:szCs w:val="28"/>
        </w:rPr>
        <w:t>18,0</w:t>
      </w:r>
      <w:r w:rsidRPr="006F3CDA">
        <w:rPr>
          <w:spacing w:val="-8"/>
          <w:sz w:val="28"/>
          <w:szCs w:val="28"/>
        </w:rPr>
        <w:t xml:space="preserve"> руб. (с 106,95 руб. до </w:t>
      </w:r>
      <w:r>
        <w:rPr>
          <w:spacing w:val="-8"/>
          <w:sz w:val="28"/>
          <w:szCs w:val="28"/>
        </w:rPr>
        <w:t xml:space="preserve">124,95 </w:t>
      </w:r>
      <w:r w:rsidRPr="006F3CDA">
        <w:rPr>
          <w:spacing w:val="-8"/>
          <w:sz w:val="28"/>
          <w:szCs w:val="28"/>
        </w:rPr>
        <w:t xml:space="preserve">руб.) или на </w:t>
      </w:r>
      <w:r>
        <w:rPr>
          <w:spacing w:val="-8"/>
          <w:sz w:val="28"/>
          <w:szCs w:val="28"/>
        </w:rPr>
        <w:t>16,8</w:t>
      </w:r>
      <w:r w:rsidRPr="006F3CDA">
        <w:rPr>
          <w:spacing w:val="-8"/>
          <w:sz w:val="28"/>
          <w:szCs w:val="28"/>
        </w:rPr>
        <w:t xml:space="preserve"> %.</w:t>
      </w:r>
    </w:p>
    <w:p w:rsidR="00BF0F80" w:rsidRPr="006F3CDA" w:rsidRDefault="00BF0F80" w:rsidP="00BF0F80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6BB6C" wp14:editId="43B0E8A3">
            <wp:extent cx="6122822" cy="1836115"/>
            <wp:effectExtent l="0" t="0" r="11430" b="12065"/>
            <wp:docPr id="242" name="Диаграмма 2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F0F80" w:rsidRDefault="00BF0F80" w:rsidP="002C31F6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Масло растительное подсолнечное нерафинированное, фасованное, 1 л – рост цены на </w:t>
      </w:r>
      <w:r>
        <w:rPr>
          <w:sz w:val="28"/>
          <w:szCs w:val="28"/>
        </w:rPr>
        <w:t>11,02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109,93</w:t>
      </w:r>
      <w:r w:rsidRPr="0071745F">
        <w:rPr>
          <w:sz w:val="28"/>
          <w:szCs w:val="28"/>
        </w:rPr>
        <w:t xml:space="preserve"> руб. до</w:t>
      </w:r>
      <w:r>
        <w:rPr>
          <w:sz w:val="28"/>
          <w:szCs w:val="28"/>
        </w:rPr>
        <w:t xml:space="preserve"> 120,95</w:t>
      </w:r>
      <w:r w:rsidRPr="0071745F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10,0</w:t>
      </w:r>
      <w:r w:rsidRPr="0071745F">
        <w:rPr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99D36" wp14:editId="5B712550">
            <wp:extent cx="6122822" cy="1894636"/>
            <wp:effectExtent l="0" t="0" r="11430" b="10795"/>
            <wp:docPr id="243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F0F80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ED3F75">
        <w:rPr>
          <w:spacing w:val="-6"/>
          <w:sz w:val="28"/>
          <w:szCs w:val="28"/>
        </w:rPr>
        <w:t xml:space="preserve">Масло растительное подсолнечное рафинированное дезодорированное, фасованное, 1 л – рост цены на </w:t>
      </w:r>
      <w:r>
        <w:rPr>
          <w:spacing w:val="-6"/>
          <w:sz w:val="28"/>
          <w:szCs w:val="28"/>
        </w:rPr>
        <w:t>6,87</w:t>
      </w:r>
      <w:r w:rsidRPr="00ED3F75">
        <w:rPr>
          <w:spacing w:val="-6"/>
          <w:sz w:val="28"/>
          <w:szCs w:val="28"/>
        </w:rPr>
        <w:t xml:space="preserve"> руб. (с 102,42 руб. до </w:t>
      </w:r>
      <w:r>
        <w:rPr>
          <w:spacing w:val="-6"/>
          <w:sz w:val="28"/>
          <w:szCs w:val="28"/>
        </w:rPr>
        <w:t>109,29</w:t>
      </w:r>
      <w:r w:rsidRPr="00ED3F75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руб.) или на</w:t>
      </w:r>
      <w:r w:rsidRPr="00ED3F75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6,7</w:t>
      </w:r>
      <w:r w:rsidRPr="00ED3F75">
        <w:rPr>
          <w:spacing w:val="-6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B16247" wp14:editId="16140D12">
            <wp:extent cx="6122822" cy="1704442"/>
            <wp:effectExtent l="0" t="0" r="11430" b="10160"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F0F80" w:rsidRPr="00E028F3" w:rsidRDefault="00BF0F80" w:rsidP="002D65B1">
      <w:pPr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514303">
        <w:rPr>
          <w:spacing w:val="-6"/>
          <w:sz w:val="28"/>
          <w:szCs w:val="28"/>
        </w:rPr>
        <w:t>Яйцо куриное столовое 1 категории, 1 десяток – снижение цены на 14,26 руб.</w:t>
      </w:r>
      <w:r w:rsidRPr="00E028F3">
        <w:rPr>
          <w:spacing w:val="-6"/>
          <w:sz w:val="28"/>
          <w:szCs w:val="28"/>
        </w:rPr>
        <w:t xml:space="preserve"> (с 74,19 руб. до </w:t>
      </w:r>
      <w:r>
        <w:rPr>
          <w:spacing w:val="-6"/>
          <w:sz w:val="28"/>
          <w:szCs w:val="28"/>
        </w:rPr>
        <w:t>59,93</w:t>
      </w:r>
      <w:r w:rsidRPr="00E028F3">
        <w:rPr>
          <w:spacing w:val="-6"/>
          <w:sz w:val="28"/>
          <w:szCs w:val="28"/>
        </w:rPr>
        <w:t xml:space="preserve"> руб.) или на </w:t>
      </w:r>
      <w:r>
        <w:rPr>
          <w:spacing w:val="-6"/>
          <w:sz w:val="28"/>
          <w:szCs w:val="28"/>
        </w:rPr>
        <w:t>19,2</w:t>
      </w:r>
      <w:r w:rsidRPr="00E028F3">
        <w:rPr>
          <w:spacing w:val="-6"/>
          <w:sz w:val="28"/>
          <w:szCs w:val="28"/>
        </w:rPr>
        <w:t xml:space="preserve"> %.</w:t>
      </w:r>
    </w:p>
    <w:p w:rsidR="00BF0F80" w:rsidRDefault="00BF0F80" w:rsidP="00BF0F80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625C3" wp14:editId="1023627D">
            <wp:extent cx="6122822" cy="1682496"/>
            <wp:effectExtent l="0" t="0" r="11430" b="13335"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F0F80" w:rsidRPr="00B419EA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B419EA">
        <w:rPr>
          <w:sz w:val="28"/>
          <w:szCs w:val="28"/>
        </w:rPr>
        <w:t xml:space="preserve">Яйцо куриное столовое 2 категории, 1 десяток – </w:t>
      </w:r>
      <w:r>
        <w:rPr>
          <w:sz w:val="28"/>
          <w:szCs w:val="28"/>
        </w:rPr>
        <w:t>снижение</w:t>
      </w:r>
      <w:r w:rsidRPr="00B419EA">
        <w:rPr>
          <w:sz w:val="28"/>
          <w:szCs w:val="28"/>
        </w:rPr>
        <w:t xml:space="preserve"> цены на </w:t>
      </w:r>
      <w:r w:rsidR="002D65B1">
        <w:rPr>
          <w:sz w:val="28"/>
          <w:szCs w:val="28"/>
        </w:rPr>
        <w:br/>
      </w:r>
      <w:r>
        <w:rPr>
          <w:sz w:val="28"/>
          <w:szCs w:val="28"/>
        </w:rPr>
        <w:t>13,40</w:t>
      </w:r>
      <w:r w:rsidRPr="00B419EA">
        <w:rPr>
          <w:sz w:val="28"/>
          <w:szCs w:val="28"/>
        </w:rPr>
        <w:t xml:space="preserve"> руб. (с 61,44 руб. до </w:t>
      </w:r>
      <w:r>
        <w:rPr>
          <w:sz w:val="28"/>
          <w:szCs w:val="28"/>
        </w:rPr>
        <w:t>48,04</w:t>
      </w:r>
      <w:r w:rsidRPr="00B419EA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21,8</w:t>
      </w:r>
      <w:r w:rsidRPr="00B419EA">
        <w:rPr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86152D" wp14:editId="0AE728EE">
            <wp:extent cx="6122822" cy="1748333"/>
            <wp:effectExtent l="0" t="0" r="11430" b="23495"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F0F80" w:rsidRDefault="00BF0F80" w:rsidP="002D65B1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0C6C76">
        <w:rPr>
          <w:sz w:val="28"/>
          <w:szCs w:val="28"/>
        </w:rPr>
        <w:t xml:space="preserve">Говядина (кроме бескостного мяса), 1 кг – рост цены составил </w:t>
      </w:r>
      <w:r>
        <w:rPr>
          <w:sz w:val="28"/>
          <w:szCs w:val="28"/>
        </w:rPr>
        <w:t>115,42</w:t>
      </w:r>
      <w:r w:rsidRPr="000C6C76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308,98 </w:t>
      </w:r>
      <w:r w:rsidRPr="000C6C76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424,40 </w:t>
      </w:r>
      <w:r w:rsidRPr="000C6C76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>37,4</w:t>
      </w:r>
      <w:r w:rsidRPr="000C6C76">
        <w:rPr>
          <w:sz w:val="28"/>
          <w:szCs w:val="28"/>
        </w:rPr>
        <w:t xml:space="preserve"> %.</w:t>
      </w:r>
    </w:p>
    <w:p w:rsidR="00BF0F80" w:rsidRPr="003B10F5" w:rsidRDefault="00BF0F80" w:rsidP="00BF0F80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9F42C" wp14:editId="3BB9214A">
            <wp:extent cx="6122822" cy="1865376"/>
            <wp:effectExtent l="0" t="0" r="11430" b="20955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F0F80" w:rsidRPr="007D4624" w:rsidRDefault="00BF0F80" w:rsidP="002D65B1">
      <w:pPr>
        <w:tabs>
          <w:tab w:val="left" w:pos="851"/>
        </w:tabs>
        <w:spacing w:before="120" w:after="120"/>
        <w:ind w:firstLine="709"/>
        <w:jc w:val="both"/>
        <w:rPr>
          <w:spacing w:val="2"/>
          <w:sz w:val="28"/>
          <w:szCs w:val="28"/>
        </w:rPr>
      </w:pPr>
      <w:r w:rsidRPr="007D4624">
        <w:rPr>
          <w:spacing w:val="2"/>
          <w:sz w:val="28"/>
          <w:szCs w:val="28"/>
        </w:rPr>
        <w:t xml:space="preserve">Свинина (кроме бескостного мяса), 1 кг – </w:t>
      </w:r>
      <w:r>
        <w:rPr>
          <w:spacing w:val="2"/>
          <w:sz w:val="28"/>
          <w:szCs w:val="28"/>
        </w:rPr>
        <w:t>рост</w:t>
      </w:r>
      <w:r w:rsidRPr="007D4624">
        <w:rPr>
          <w:spacing w:val="2"/>
          <w:sz w:val="28"/>
          <w:szCs w:val="28"/>
        </w:rPr>
        <w:t xml:space="preserve"> цены на </w:t>
      </w:r>
      <w:r>
        <w:rPr>
          <w:spacing w:val="2"/>
          <w:sz w:val="28"/>
          <w:szCs w:val="28"/>
        </w:rPr>
        <w:t>4,70</w:t>
      </w:r>
      <w:r w:rsidRPr="007D4624">
        <w:rPr>
          <w:spacing w:val="2"/>
          <w:sz w:val="28"/>
          <w:szCs w:val="28"/>
        </w:rPr>
        <w:t xml:space="preserve"> руб. (с 244,86 руб. до 2</w:t>
      </w:r>
      <w:r>
        <w:rPr>
          <w:spacing w:val="2"/>
          <w:sz w:val="28"/>
          <w:szCs w:val="28"/>
        </w:rPr>
        <w:t>49,56</w:t>
      </w:r>
      <w:r w:rsidRPr="007D4624">
        <w:rPr>
          <w:spacing w:val="2"/>
          <w:sz w:val="28"/>
          <w:szCs w:val="28"/>
        </w:rPr>
        <w:t xml:space="preserve"> руб.) или на </w:t>
      </w:r>
      <w:r>
        <w:rPr>
          <w:spacing w:val="2"/>
          <w:sz w:val="28"/>
          <w:szCs w:val="28"/>
        </w:rPr>
        <w:t>1,9</w:t>
      </w:r>
      <w:r w:rsidRPr="007D4624">
        <w:rPr>
          <w:spacing w:val="2"/>
          <w:sz w:val="28"/>
          <w:szCs w:val="28"/>
        </w:rPr>
        <w:t xml:space="preserve"> %.</w:t>
      </w:r>
    </w:p>
    <w:p w:rsidR="00BF0F80" w:rsidRPr="00CE684B" w:rsidRDefault="00BF0F80" w:rsidP="00BF0F80">
      <w:pPr>
        <w:tabs>
          <w:tab w:val="left" w:pos="851"/>
        </w:tabs>
        <w:jc w:val="both"/>
        <w:rPr>
          <w:spacing w:val="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3EDD8A" wp14:editId="2EC5BFD1">
            <wp:extent cx="6122822" cy="1726387"/>
            <wp:effectExtent l="0" t="0" r="11430" b="2667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F0F80" w:rsidRDefault="00BF0F80" w:rsidP="002D65B1">
      <w:pPr>
        <w:tabs>
          <w:tab w:val="left" w:pos="851"/>
        </w:tabs>
        <w:spacing w:before="120" w:after="120"/>
        <w:ind w:firstLine="709"/>
        <w:jc w:val="both"/>
        <w:rPr>
          <w:sz w:val="28"/>
          <w:szCs w:val="28"/>
        </w:rPr>
      </w:pPr>
      <w:r w:rsidRPr="0071745F">
        <w:rPr>
          <w:sz w:val="28"/>
          <w:szCs w:val="28"/>
        </w:rPr>
        <w:t xml:space="preserve">Баранина (кроме бескостного мяса), 1 кг – </w:t>
      </w:r>
      <w:r>
        <w:rPr>
          <w:sz w:val="28"/>
          <w:szCs w:val="28"/>
        </w:rPr>
        <w:t>рост</w:t>
      </w:r>
      <w:r w:rsidRPr="0071745F">
        <w:rPr>
          <w:sz w:val="28"/>
          <w:szCs w:val="28"/>
        </w:rPr>
        <w:t xml:space="preserve"> цены составил </w:t>
      </w:r>
      <w:r>
        <w:rPr>
          <w:sz w:val="28"/>
          <w:szCs w:val="28"/>
        </w:rPr>
        <w:t>148,33</w:t>
      </w:r>
      <w:r w:rsidRPr="0071745F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351,33 </w:t>
      </w:r>
      <w:r w:rsidRPr="0071745F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499,67 </w:t>
      </w:r>
      <w:r w:rsidRPr="0071745F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>42,2</w:t>
      </w:r>
      <w:r w:rsidRPr="0071745F">
        <w:rPr>
          <w:sz w:val="28"/>
          <w:szCs w:val="28"/>
        </w:rPr>
        <w:t xml:space="preserve"> %.</w:t>
      </w:r>
    </w:p>
    <w:p w:rsidR="00BF0F80" w:rsidRPr="00A828A0" w:rsidRDefault="00BF0F80" w:rsidP="00BF0F80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5C6FBE" wp14:editId="3C37BC6B">
            <wp:extent cx="6122822" cy="1704442"/>
            <wp:effectExtent l="0" t="0" r="11430" b="10160"/>
            <wp:docPr id="249" name="Диаграмма 2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F0F80" w:rsidRDefault="00BF0F80" w:rsidP="002D65B1">
      <w:pPr>
        <w:tabs>
          <w:tab w:val="left" w:pos="851"/>
        </w:tabs>
        <w:spacing w:before="120" w:after="120"/>
        <w:ind w:firstLine="709"/>
        <w:jc w:val="both"/>
        <w:rPr>
          <w:spacing w:val="-8"/>
          <w:sz w:val="28"/>
          <w:szCs w:val="28"/>
        </w:rPr>
      </w:pPr>
      <w:r w:rsidRPr="0091366B">
        <w:rPr>
          <w:spacing w:val="-8"/>
          <w:sz w:val="28"/>
          <w:szCs w:val="28"/>
        </w:rPr>
        <w:t xml:space="preserve">Куры (кроме куриных окорочков), 1 кг – рост цены на </w:t>
      </w:r>
      <w:r>
        <w:rPr>
          <w:spacing w:val="-8"/>
          <w:sz w:val="28"/>
          <w:szCs w:val="28"/>
        </w:rPr>
        <w:t>52,75</w:t>
      </w:r>
      <w:r w:rsidRPr="0091366B">
        <w:rPr>
          <w:spacing w:val="-8"/>
          <w:sz w:val="28"/>
          <w:szCs w:val="28"/>
        </w:rPr>
        <w:t xml:space="preserve"> руб. (с 126,08 руб. до </w:t>
      </w:r>
      <w:r>
        <w:rPr>
          <w:spacing w:val="-8"/>
          <w:sz w:val="28"/>
          <w:szCs w:val="28"/>
        </w:rPr>
        <w:t>178,83</w:t>
      </w:r>
      <w:r w:rsidRPr="0091366B">
        <w:rPr>
          <w:spacing w:val="-8"/>
          <w:sz w:val="28"/>
          <w:szCs w:val="28"/>
        </w:rPr>
        <w:t xml:space="preserve"> руб.) или </w:t>
      </w:r>
      <w:r>
        <w:rPr>
          <w:spacing w:val="-8"/>
          <w:sz w:val="28"/>
          <w:szCs w:val="28"/>
        </w:rPr>
        <w:t>41,8</w:t>
      </w:r>
      <w:r w:rsidRPr="0091366B">
        <w:rPr>
          <w:spacing w:val="-8"/>
          <w:sz w:val="28"/>
          <w:szCs w:val="28"/>
        </w:rPr>
        <w:t xml:space="preserve"> %.</w:t>
      </w:r>
    </w:p>
    <w:p w:rsidR="00BF0F80" w:rsidRPr="00423FD4" w:rsidRDefault="00BF0F80" w:rsidP="00BF0F80">
      <w:pPr>
        <w:tabs>
          <w:tab w:val="left" w:pos="851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41A08" wp14:editId="6CA7717B">
            <wp:extent cx="6122822" cy="1762964"/>
            <wp:effectExtent l="0" t="0" r="11430" b="27940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F0F80" w:rsidRDefault="00BF0F80" w:rsidP="002D65B1">
      <w:pPr>
        <w:tabs>
          <w:tab w:val="left" w:pos="851"/>
        </w:tabs>
        <w:spacing w:before="120" w:after="120"/>
        <w:ind w:firstLine="709"/>
        <w:jc w:val="both"/>
        <w:rPr>
          <w:spacing w:val="-10"/>
          <w:sz w:val="28"/>
          <w:szCs w:val="28"/>
        </w:rPr>
      </w:pPr>
      <w:r w:rsidRPr="00A12712">
        <w:rPr>
          <w:spacing w:val="-10"/>
          <w:sz w:val="28"/>
          <w:szCs w:val="28"/>
        </w:rPr>
        <w:t xml:space="preserve">Рыба мороженая неразделанная, 1 кг – </w:t>
      </w:r>
      <w:r>
        <w:rPr>
          <w:spacing w:val="-10"/>
          <w:sz w:val="28"/>
          <w:szCs w:val="28"/>
        </w:rPr>
        <w:t>рост</w:t>
      </w:r>
      <w:r w:rsidRPr="00A12712">
        <w:rPr>
          <w:spacing w:val="-10"/>
          <w:sz w:val="28"/>
          <w:szCs w:val="28"/>
        </w:rPr>
        <w:t xml:space="preserve"> цены на </w:t>
      </w:r>
      <w:r>
        <w:rPr>
          <w:spacing w:val="-10"/>
          <w:sz w:val="28"/>
          <w:szCs w:val="28"/>
        </w:rPr>
        <w:t>32,39</w:t>
      </w:r>
      <w:r w:rsidRPr="00A12712">
        <w:rPr>
          <w:spacing w:val="-10"/>
          <w:sz w:val="28"/>
          <w:szCs w:val="28"/>
        </w:rPr>
        <w:t xml:space="preserve"> руб. (с 163,79 руб. до </w:t>
      </w:r>
      <w:r>
        <w:rPr>
          <w:spacing w:val="-10"/>
          <w:sz w:val="28"/>
          <w:szCs w:val="28"/>
        </w:rPr>
        <w:t>196,17</w:t>
      </w:r>
      <w:r w:rsidRPr="00A12712">
        <w:rPr>
          <w:spacing w:val="-10"/>
          <w:sz w:val="28"/>
          <w:szCs w:val="28"/>
        </w:rPr>
        <w:t xml:space="preserve"> руб.) или на </w:t>
      </w:r>
      <w:r>
        <w:rPr>
          <w:spacing w:val="-10"/>
          <w:sz w:val="28"/>
          <w:szCs w:val="28"/>
        </w:rPr>
        <w:t>19,8</w:t>
      </w:r>
      <w:r w:rsidRPr="00A12712">
        <w:rPr>
          <w:spacing w:val="-10"/>
          <w:sz w:val="28"/>
          <w:szCs w:val="28"/>
        </w:rPr>
        <w:t xml:space="preserve"> %.</w:t>
      </w:r>
    </w:p>
    <w:p w:rsidR="00BF0F80" w:rsidRPr="00CE684B" w:rsidRDefault="00BF0F80" w:rsidP="00BF0F80">
      <w:pPr>
        <w:tabs>
          <w:tab w:val="left" w:pos="851"/>
        </w:tabs>
        <w:jc w:val="both"/>
        <w:rPr>
          <w:spacing w:val="-1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B96DF2" wp14:editId="5ABBDD44">
            <wp:extent cx="6122822" cy="1755648"/>
            <wp:effectExtent l="0" t="0" r="11430" b="16510"/>
            <wp:docPr id="251" name="Диаграмма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F0F80" w:rsidRDefault="00BF0F80" w:rsidP="002D65B1">
      <w:pPr>
        <w:tabs>
          <w:tab w:val="left" w:pos="851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0F4ECE">
        <w:rPr>
          <w:spacing w:val="-6"/>
          <w:sz w:val="28"/>
          <w:szCs w:val="28"/>
        </w:rPr>
        <w:t xml:space="preserve">Сахар – песок, 1 кг – </w:t>
      </w:r>
      <w:r>
        <w:rPr>
          <w:spacing w:val="-6"/>
          <w:sz w:val="28"/>
          <w:szCs w:val="28"/>
        </w:rPr>
        <w:t>рост</w:t>
      </w:r>
      <w:r w:rsidRPr="000F4ECE">
        <w:rPr>
          <w:spacing w:val="-6"/>
          <w:sz w:val="28"/>
          <w:szCs w:val="28"/>
        </w:rPr>
        <w:t xml:space="preserve"> цены на </w:t>
      </w:r>
      <w:r>
        <w:rPr>
          <w:spacing w:val="-6"/>
          <w:sz w:val="28"/>
          <w:szCs w:val="28"/>
        </w:rPr>
        <w:t xml:space="preserve">15,03 </w:t>
      </w:r>
      <w:r w:rsidRPr="000F4ECE">
        <w:rPr>
          <w:spacing w:val="-6"/>
          <w:sz w:val="28"/>
          <w:szCs w:val="28"/>
        </w:rPr>
        <w:t xml:space="preserve">руб. (с </w:t>
      </w:r>
      <w:r>
        <w:rPr>
          <w:spacing w:val="-6"/>
          <w:sz w:val="28"/>
          <w:szCs w:val="28"/>
        </w:rPr>
        <w:t>47,90</w:t>
      </w:r>
      <w:r w:rsidRPr="000F4ECE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62,93 </w:t>
      </w:r>
      <w:r w:rsidRPr="000F4ECE">
        <w:rPr>
          <w:spacing w:val="-6"/>
          <w:sz w:val="28"/>
          <w:szCs w:val="28"/>
        </w:rPr>
        <w:t xml:space="preserve">руб.) или на </w:t>
      </w:r>
      <w:r>
        <w:rPr>
          <w:spacing w:val="-6"/>
          <w:sz w:val="28"/>
          <w:szCs w:val="28"/>
        </w:rPr>
        <w:t>31,4</w:t>
      </w:r>
      <w:r w:rsidRPr="000F4ECE">
        <w:rPr>
          <w:spacing w:val="-6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851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245962" wp14:editId="31860315">
            <wp:extent cx="6122822" cy="1645920"/>
            <wp:effectExtent l="0" t="0" r="11430" b="11430"/>
            <wp:docPr id="252" name="Диаграмма 2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F0F80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pacing w:val="6"/>
          <w:sz w:val="28"/>
          <w:szCs w:val="28"/>
        </w:rPr>
      </w:pPr>
      <w:r w:rsidRPr="00232EC1">
        <w:rPr>
          <w:spacing w:val="6"/>
          <w:sz w:val="28"/>
          <w:szCs w:val="28"/>
        </w:rPr>
        <w:t xml:space="preserve">Соль поваренная пищевая, 1 кг – рост цены на </w:t>
      </w:r>
      <w:r>
        <w:rPr>
          <w:spacing w:val="6"/>
          <w:sz w:val="28"/>
          <w:szCs w:val="28"/>
        </w:rPr>
        <w:t>4,36</w:t>
      </w:r>
      <w:r w:rsidRPr="00232EC1">
        <w:rPr>
          <w:spacing w:val="6"/>
          <w:sz w:val="28"/>
          <w:szCs w:val="28"/>
        </w:rPr>
        <w:t xml:space="preserve"> руб. (с </w:t>
      </w:r>
      <w:r>
        <w:rPr>
          <w:spacing w:val="6"/>
          <w:sz w:val="28"/>
          <w:szCs w:val="28"/>
        </w:rPr>
        <w:t>12,49</w:t>
      </w:r>
      <w:r w:rsidRPr="00232EC1">
        <w:rPr>
          <w:spacing w:val="6"/>
          <w:sz w:val="28"/>
          <w:szCs w:val="28"/>
        </w:rPr>
        <w:t xml:space="preserve"> руб. до </w:t>
      </w:r>
      <w:r>
        <w:rPr>
          <w:spacing w:val="6"/>
          <w:sz w:val="28"/>
          <w:szCs w:val="28"/>
        </w:rPr>
        <w:t xml:space="preserve">16,85 </w:t>
      </w:r>
      <w:r w:rsidRPr="00232EC1">
        <w:rPr>
          <w:spacing w:val="6"/>
          <w:sz w:val="28"/>
          <w:szCs w:val="28"/>
        </w:rPr>
        <w:t xml:space="preserve">руб.) или </w:t>
      </w:r>
      <w:r>
        <w:rPr>
          <w:spacing w:val="6"/>
          <w:sz w:val="28"/>
          <w:szCs w:val="28"/>
        </w:rPr>
        <w:t>на 34,9</w:t>
      </w:r>
      <w:r w:rsidRPr="00232EC1">
        <w:rPr>
          <w:spacing w:val="6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31077B" wp14:editId="5CF8E521">
            <wp:extent cx="6122822" cy="1697126"/>
            <wp:effectExtent l="0" t="0" r="11430" b="17780"/>
            <wp:docPr id="253" name="Диаграмма 2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F0F80" w:rsidRPr="00423FD4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pacing w:val="14"/>
          <w:sz w:val="28"/>
          <w:szCs w:val="28"/>
        </w:rPr>
      </w:pPr>
      <w:r w:rsidRPr="00423FD4">
        <w:rPr>
          <w:spacing w:val="14"/>
          <w:sz w:val="28"/>
          <w:szCs w:val="28"/>
        </w:rPr>
        <w:t xml:space="preserve">Чай чёрный байховый (листовой), 1 кг – рост цены на </w:t>
      </w:r>
      <w:r>
        <w:rPr>
          <w:spacing w:val="14"/>
          <w:sz w:val="28"/>
          <w:szCs w:val="28"/>
        </w:rPr>
        <w:t>86,72</w:t>
      </w:r>
      <w:r w:rsidRPr="00423FD4">
        <w:rPr>
          <w:spacing w:val="14"/>
          <w:sz w:val="28"/>
          <w:szCs w:val="28"/>
        </w:rPr>
        <w:t xml:space="preserve"> руб. (с 396,21 руб. до </w:t>
      </w:r>
      <w:r>
        <w:rPr>
          <w:spacing w:val="14"/>
          <w:sz w:val="28"/>
          <w:szCs w:val="28"/>
        </w:rPr>
        <w:t>482,93</w:t>
      </w:r>
      <w:r w:rsidRPr="00423FD4">
        <w:rPr>
          <w:spacing w:val="14"/>
          <w:sz w:val="28"/>
          <w:szCs w:val="28"/>
        </w:rPr>
        <w:t xml:space="preserve"> руб.) или на </w:t>
      </w:r>
      <w:r>
        <w:rPr>
          <w:spacing w:val="14"/>
          <w:sz w:val="28"/>
          <w:szCs w:val="28"/>
        </w:rPr>
        <w:t>21,9</w:t>
      </w:r>
      <w:r w:rsidRPr="00423FD4">
        <w:rPr>
          <w:spacing w:val="14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B0EF6" wp14:editId="32F9C364">
            <wp:extent cx="6120130" cy="1835150"/>
            <wp:effectExtent l="0" t="0" r="13970" b="12700"/>
            <wp:docPr id="254" name="Диаграмма 2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F0F80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D51128">
        <w:rPr>
          <w:spacing w:val="-6"/>
          <w:sz w:val="28"/>
          <w:szCs w:val="28"/>
        </w:rPr>
        <w:t xml:space="preserve">Рис шлифованный, 1 кг – </w:t>
      </w:r>
      <w:r>
        <w:rPr>
          <w:spacing w:val="-6"/>
          <w:sz w:val="28"/>
          <w:szCs w:val="28"/>
        </w:rPr>
        <w:t>рост</w:t>
      </w:r>
      <w:r w:rsidRPr="00D51128">
        <w:rPr>
          <w:spacing w:val="-6"/>
          <w:sz w:val="28"/>
          <w:szCs w:val="28"/>
        </w:rPr>
        <w:t xml:space="preserve"> цены составил</w:t>
      </w:r>
      <w:r>
        <w:rPr>
          <w:spacing w:val="-6"/>
          <w:sz w:val="28"/>
          <w:szCs w:val="28"/>
        </w:rPr>
        <w:t xml:space="preserve"> </w:t>
      </w:r>
      <w:r w:rsidRPr="00D6183A">
        <w:rPr>
          <w:spacing w:val="-6"/>
          <w:sz w:val="28"/>
          <w:szCs w:val="28"/>
        </w:rPr>
        <w:t>2</w:t>
      </w:r>
      <w:r>
        <w:rPr>
          <w:spacing w:val="-6"/>
          <w:sz w:val="28"/>
          <w:szCs w:val="28"/>
        </w:rPr>
        <w:t>7,47</w:t>
      </w:r>
      <w:r w:rsidRPr="00D51128">
        <w:rPr>
          <w:spacing w:val="-6"/>
          <w:sz w:val="28"/>
          <w:szCs w:val="28"/>
        </w:rPr>
        <w:t xml:space="preserve"> руб. (с </w:t>
      </w:r>
      <w:r>
        <w:rPr>
          <w:spacing w:val="-6"/>
          <w:sz w:val="28"/>
          <w:szCs w:val="28"/>
        </w:rPr>
        <w:t>48,83</w:t>
      </w:r>
      <w:r w:rsidRPr="00D51128">
        <w:rPr>
          <w:spacing w:val="-6"/>
          <w:sz w:val="28"/>
          <w:szCs w:val="28"/>
        </w:rPr>
        <w:t xml:space="preserve"> руб. до </w:t>
      </w:r>
      <w:r w:rsidRPr="00D6183A">
        <w:rPr>
          <w:spacing w:val="-6"/>
          <w:sz w:val="28"/>
          <w:szCs w:val="28"/>
        </w:rPr>
        <w:t>7</w:t>
      </w:r>
      <w:r>
        <w:rPr>
          <w:spacing w:val="-6"/>
          <w:sz w:val="28"/>
          <w:szCs w:val="28"/>
        </w:rPr>
        <w:t xml:space="preserve">6,30 </w:t>
      </w:r>
      <w:r w:rsidRPr="00D51128">
        <w:rPr>
          <w:spacing w:val="-6"/>
          <w:sz w:val="28"/>
          <w:szCs w:val="28"/>
        </w:rPr>
        <w:t xml:space="preserve">руб.) или </w:t>
      </w:r>
      <w:r w:rsidRPr="0042580D">
        <w:rPr>
          <w:spacing w:val="-6"/>
          <w:sz w:val="28"/>
          <w:szCs w:val="28"/>
        </w:rPr>
        <w:t>5</w:t>
      </w:r>
      <w:r>
        <w:rPr>
          <w:spacing w:val="-6"/>
          <w:sz w:val="28"/>
          <w:szCs w:val="28"/>
        </w:rPr>
        <w:t>6,3</w:t>
      </w:r>
      <w:r w:rsidRPr="00D51128">
        <w:rPr>
          <w:spacing w:val="-6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9ACDE" wp14:editId="7DF99CCF">
            <wp:extent cx="6122822" cy="1814170"/>
            <wp:effectExtent l="0" t="0" r="11430" b="15240"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F0F80" w:rsidRPr="008A2521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8A2521">
        <w:rPr>
          <w:sz w:val="28"/>
          <w:szCs w:val="28"/>
        </w:rPr>
        <w:t xml:space="preserve">Пшено, 1 кг – рост цены на </w:t>
      </w:r>
      <w:r>
        <w:rPr>
          <w:sz w:val="28"/>
          <w:szCs w:val="28"/>
        </w:rPr>
        <w:t>3,27</w:t>
      </w:r>
      <w:r w:rsidRPr="008A2521">
        <w:rPr>
          <w:sz w:val="28"/>
          <w:szCs w:val="28"/>
        </w:rPr>
        <w:t xml:space="preserve"> руб. (с 36,25 руб. до </w:t>
      </w:r>
      <w:r>
        <w:rPr>
          <w:sz w:val="28"/>
          <w:szCs w:val="28"/>
        </w:rPr>
        <w:t>39,52</w:t>
      </w:r>
      <w:r w:rsidRPr="008A2521">
        <w:rPr>
          <w:sz w:val="28"/>
          <w:szCs w:val="28"/>
        </w:rPr>
        <w:t xml:space="preserve"> руб.) или на </w:t>
      </w:r>
      <w:r w:rsidR="002D65B1">
        <w:rPr>
          <w:sz w:val="28"/>
          <w:szCs w:val="28"/>
        </w:rPr>
        <w:br/>
      </w:r>
      <w:r>
        <w:rPr>
          <w:sz w:val="28"/>
          <w:szCs w:val="28"/>
        </w:rPr>
        <w:t>9,0</w:t>
      </w:r>
      <w:r w:rsidRPr="008A2521">
        <w:rPr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19B12" wp14:editId="14A6F4B5">
            <wp:extent cx="6122822" cy="1689811"/>
            <wp:effectExtent l="0" t="0" r="11430" b="2476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F0F80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C47441">
        <w:rPr>
          <w:spacing w:val="-6"/>
          <w:sz w:val="28"/>
          <w:szCs w:val="28"/>
        </w:rPr>
        <w:t xml:space="preserve">Крупа гречневая ядрица, 1 кг – рост цены на </w:t>
      </w:r>
      <w:r>
        <w:rPr>
          <w:spacing w:val="-6"/>
          <w:sz w:val="28"/>
          <w:szCs w:val="28"/>
        </w:rPr>
        <w:t>4,92</w:t>
      </w:r>
      <w:r w:rsidRPr="00C47441">
        <w:rPr>
          <w:spacing w:val="-6"/>
          <w:sz w:val="28"/>
          <w:szCs w:val="28"/>
        </w:rPr>
        <w:t xml:space="preserve"> руб. за 1 кг (с </w:t>
      </w:r>
      <w:r>
        <w:rPr>
          <w:spacing w:val="-6"/>
          <w:sz w:val="28"/>
          <w:szCs w:val="28"/>
        </w:rPr>
        <w:t>89,11</w:t>
      </w:r>
      <w:r w:rsidRPr="00C47441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94,04 </w:t>
      </w:r>
      <w:r w:rsidRPr="00C47441">
        <w:rPr>
          <w:spacing w:val="-6"/>
          <w:sz w:val="28"/>
          <w:szCs w:val="28"/>
        </w:rPr>
        <w:t xml:space="preserve">руб.) или на </w:t>
      </w:r>
      <w:r>
        <w:rPr>
          <w:spacing w:val="-6"/>
          <w:sz w:val="28"/>
          <w:szCs w:val="28"/>
        </w:rPr>
        <w:t xml:space="preserve">5,5 </w:t>
      </w:r>
      <w:r w:rsidRPr="00C47441">
        <w:rPr>
          <w:spacing w:val="-6"/>
          <w:sz w:val="28"/>
          <w:szCs w:val="28"/>
        </w:rPr>
        <w:t>%.</w:t>
      </w:r>
    </w:p>
    <w:p w:rsidR="00BF0F80" w:rsidRDefault="00BF0F80" w:rsidP="00BF0F80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67E45" wp14:editId="682717F2">
            <wp:extent cx="6122822" cy="1748333"/>
            <wp:effectExtent l="0" t="0" r="11430" b="2349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F0F80" w:rsidRDefault="00BF0F80" w:rsidP="002D65B1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1702E1">
        <w:rPr>
          <w:sz w:val="28"/>
          <w:szCs w:val="28"/>
        </w:rPr>
        <w:t xml:space="preserve">Вермишель, 1 кг – рост цены на </w:t>
      </w:r>
      <w:r>
        <w:rPr>
          <w:sz w:val="28"/>
          <w:szCs w:val="28"/>
        </w:rPr>
        <w:t>8,24</w:t>
      </w:r>
      <w:r w:rsidRPr="001702E1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 xml:space="preserve">38,61 </w:t>
      </w:r>
      <w:r w:rsidRPr="001702E1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 xml:space="preserve">46,85 </w:t>
      </w:r>
      <w:r w:rsidRPr="001702E1">
        <w:rPr>
          <w:sz w:val="28"/>
          <w:szCs w:val="28"/>
        </w:rPr>
        <w:t xml:space="preserve">руб.) или </w:t>
      </w:r>
      <w:r>
        <w:rPr>
          <w:sz w:val="28"/>
          <w:szCs w:val="28"/>
        </w:rPr>
        <w:t xml:space="preserve">на </w:t>
      </w:r>
      <w:r w:rsidRPr="00463BCA">
        <w:rPr>
          <w:sz w:val="28"/>
          <w:szCs w:val="28"/>
        </w:rPr>
        <w:t>2</w:t>
      </w:r>
      <w:r>
        <w:rPr>
          <w:sz w:val="28"/>
          <w:szCs w:val="28"/>
        </w:rPr>
        <w:t xml:space="preserve">1,3 </w:t>
      </w:r>
      <w:r w:rsidRPr="001702E1">
        <w:rPr>
          <w:sz w:val="28"/>
          <w:szCs w:val="28"/>
        </w:rPr>
        <w:t>%.</w:t>
      </w:r>
    </w:p>
    <w:p w:rsidR="00BF0F80" w:rsidRDefault="00BF0F80" w:rsidP="00BF0F80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CE9AEC" wp14:editId="171A1AD1">
            <wp:extent cx="6122822" cy="1770278"/>
            <wp:effectExtent l="0" t="0" r="11430" b="2095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F0F80" w:rsidRDefault="00BF0F80" w:rsidP="00514303">
      <w:pPr>
        <w:tabs>
          <w:tab w:val="left" w:pos="993"/>
        </w:tabs>
        <w:spacing w:before="120" w:after="120"/>
        <w:ind w:firstLine="709"/>
        <w:jc w:val="both"/>
        <w:rPr>
          <w:sz w:val="28"/>
          <w:szCs w:val="28"/>
        </w:rPr>
      </w:pPr>
      <w:r w:rsidRPr="007443C0">
        <w:rPr>
          <w:sz w:val="28"/>
          <w:szCs w:val="28"/>
        </w:rPr>
        <w:t xml:space="preserve">Картофель, 1 кг – </w:t>
      </w:r>
      <w:r>
        <w:rPr>
          <w:sz w:val="28"/>
          <w:szCs w:val="28"/>
        </w:rPr>
        <w:t>снижение</w:t>
      </w:r>
      <w:r w:rsidRPr="007443C0">
        <w:rPr>
          <w:sz w:val="28"/>
          <w:szCs w:val="28"/>
        </w:rPr>
        <w:t xml:space="preserve"> цены на </w:t>
      </w:r>
      <w:r>
        <w:rPr>
          <w:sz w:val="28"/>
          <w:szCs w:val="28"/>
        </w:rPr>
        <w:t>21,35</w:t>
      </w:r>
      <w:r w:rsidRPr="007443C0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35,71</w:t>
      </w:r>
      <w:r w:rsidRPr="007443C0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14,36</w:t>
      </w:r>
      <w:r w:rsidRPr="007443C0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59,8</w:t>
      </w:r>
      <w:r w:rsidRPr="007443C0">
        <w:rPr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83778D" wp14:editId="518E3BD5">
            <wp:extent cx="6122822" cy="1748332"/>
            <wp:effectExtent l="0" t="0" r="11430" b="2349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F0F80" w:rsidRDefault="00BF0F80" w:rsidP="00514303">
      <w:pPr>
        <w:tabs>
          <w:tab w:val="left" w:pos="993"/>
        </w:tabs>
        <w:spacing w:before="120" w:after="120"/>
        <w:ind w:firstLine="709"/>
        <w:jc w:val="both"/>
        <w:rPr>
          <w:spacing w:val="12"/>
          <w:sz w:val="28"/>
          <w:szCs w:val="28"/>
        </w:rPr>
      </w:pPr>
      <w:r w:rsidRPr="00E706E0">
        <w:rPr>
          <w:spacing w:val="12"/>
          <w:sz w:val="28"/>
          <w:szCs w:val="28"/>
        </w:rPr>
        <w:t xml:space="preserve">Капуста белокочанная свежая, 1 кг – </w:t>
      </w:r>
      <w:r>
        <w:rPr>
          <w:spacing w:val="12"/>
          <w:sz w:val="28"/>
          <w:szCs w:val="28"/>
        </w:rPr>
        <w:t>снижение</w:t>
      </w:r>
      <w:r w:rsidRPr="00E706E0">
        <w:rPr>
          <w:spacing w:val="12"/>
          <w:sz w:val="28"/>
          <w:szCs w:val="28"/>
        </w:rPr>
        <w:t xml:space="preserve"> цены составил</w:t>
      </w:r>
      <w:r>
        <w:rPr>
          <w:spacing w:val="12"/>
          <w:sz w:val="28"/>
          <w:szCs w:val="28"/>
        </w:rPr>
        <w:t>о</w:t>
      </w:r>
      <w:r w:rsidRPr="00E706E0">
        <w:rPr>
          <w:spacing w:val="12"/>
          <w:sz w:val="28"/>
          <w:szCs w:val="28"/>
        </w:rPr>
        <w:t xml:space="preserve"> </w:t>
      </w:r>
      <w:r w:rsidR="00514303">
        <w:rPr>
          <w:spacing w:val="12"/>
          <w:sz w:val="28"/>
          <w:szCs w:val="28"/>
        </w:rPr>
        <w:br/>
      </w:r>
      <w:r>
        <w:rPr>
          <w:spacing w:val="12"/>
          <w:sz w:val="28"/>
          <w:szCs w:val="28"/>
        </w:rPr>
        <w:t>0,04</w:t>
      </w:r>
      <w:r w:rsidRPr="00E706E0">
        <w:rPr>
          <w:spacing w:val="12"/>
          <w:sz w:val="28"/>
          <w:szCs w:val="28"/>
        </w:rPr>
        <w:t xml:space="preserve"> руб. (с 33,14 руб. до </w:t>
      </w:r>
      <w:r>
        <w:rPr>
          <w:spacing w:val="12"/>
          <w:sz w:val="28"/>
          <w:szCs w:val="28"/>
        </w:rPr>
        <w:t>13,10</w:t>
      </w:r>
      <w:r w:rsidRPr="00E706E0">
        <w:rPr>
          <w:spacing w:val="12"/>
          <w:sz w:val="28"/>
          <w:szCs w:val="28"/>
        </w:rPr>
        <w:t xml:space="preserve"> руб.) или на </w:t>
      </w:r>
      <w:r>
        <w:rPr>
          <w:spacing w:val="12"/>
          <w:sz w:val="28"/>
          <w:szCs w:val="28"/>
        </w:rPr>
        <w:t>60,5</w:t>
      </w:r>
      <w:r w:rsidRPr="00E706E0">
        <w:rPr>
          <w:spacing w:val="12"/>
          <w:sz w:val="28"/>
          <w:szCs w:val="28"/>
        </w:rPr>
        <w:t xml:space="preserve"> %.</w:t>
      </w:r>
    </w:p>
    <w:p w:rsidR="00BF0F80" w:rsidRPr="008D2AC7" w:rsidRDefault="00BF0F80" w:rsidP="00BF0F80">
      <w:pPr>
        <w:tabs>
          <w:tab w:val="left" w:pos="993"/>
        </w:tabs>
        <w:jc w:val="both"/>
        <w:rPr>
          <w:spacing w:val="-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9A2B86" wp14:editId="2D84A905">
            <wp:extent cx="6122822" cy="1653235"/>
            <wp:effectExtent l="0" t="0" r="11430" b="2349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F0F80" w:rsidRDefault="00BF0F80" w:rsidP="00514303">
      <w:pPr>
        <w:tabs>
          <w:tab w:val="left" w:pos="993"/>
        </w:tabs>
        <w:spacing w:before="120" w:after="120"/>
        <w:ind w:firstLine="709"/>
        <w:jc w:val="both"/>
        <w:rPr>
          <w:spacing w:val="-6"/>
          <w:sz w:val="28"/>
          <w:szCs w:val="28"/>
        </w:rPr>
      </w:pPr>
      <w:r w:rsidRPr="00D55A4D">
        <w:rPr>
          <w:spacing w:val="-6"/>
          <w:sz w:val="28"/>
          <w:szCs w:val="28"/>
        </w:rPr>
        <w:t xml:space="preserve">Лук репчатый, 1 кг – </w:t>
      </w:r>
      <w:r>
        <w:rPr>
          <w:spacing w:val="-6"/>
          <w:sz w:val="28"/>
          <w:szCs w:val="28"/>
        </w:rPr>
        <w:t>снижение</w:t>
      </w:r>
      <w:r w:rsidRPr="00D55A4D">
        <w:rPr>
          <w:spacing w:val="-6"/>
          <w:sz w:val="28"/>
          <w:szCs w:val="28"/>
        </w:rPr>
        <w:t xml:space="preserve"> цены составил</w:t>
      </w:r>
      <w:r>
        <w:rPr>
          <w:spacing w:val="-6"/>
          <w:sz w:val="28"/>
          <w:szCs w:val="28"/>
        </w:rPr>
        <w:t>о</w:t>
      </w:r>
      <w:r w:rsidRPr="00D55A4D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3,72</w:t>
      </w:r>
      <w:r w:rsidRPr="00D55A4D">
        <w:rPr>
          <w:spacing w:val="-6"/>
          <w:sz w:val="28"/>
          <w:szCs w:val="28"/>
        </w:rPr>
        <w:t xml:space="preserve"> руб. (с </w:t>
      </w:r>
      <w:r>
        <w:rPr>
          <w:spacing w:val="-6"/>
          <w:sz w:val="28"/>
          <w:szCs w:val="28"/>
        </w:rPr>
        <w:t>19,92</w:t>
      </w:r>
      <w:r w:rsidRPr="00D55A4D">
        <w:rPr>
          <w:spacing w:val="-6"/>
          <w:sz w:val="28"/>
          <w:szCs w:val="28"/>
        </w:rPr>
        <w:t xml:space="preserve"> руб. до </w:t>
      </w:r>
      <w:r>
        <w:rPr>
          <w:spacing w:val="-6"/>
          <w:sz w:val="28"/>
          <w:szCs w:val="28"/>
        </w:rPr>
        <w:t xml:space="preserve">16,20 </w:t>
      </w:r>
      <w:r w:rsidRPr="00D55A4D">
        <w:rPr>
          <w:spacing w:val="-6"/>
          <w:sz w:val="28"/>
          <w:szCs w:val="28"/>
        </w:rPr>
        <w:t xml:space="preserve">руб.) или </w:t>
      </w:r>
      <w:r>
        <w:rPr>
          <w:spacing w:val="-6"/>
          <w:sz w:val="28"/>
          <w:szCs w:val="28"/>
        </w:rPr>
        <w:t>18,7</w:t>
      </w:r>
      <w:r w:rsidRPr="00D55A4D">
        <w:rPr>
          <w:spacing w:val="-6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6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4E986" wp14:editId="358FA92D">
            <wp:extent cx="6122822" cy="1733703"/>
            <wp:effectExtent l="0" t="0" r="11430" b="190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F0F80" w:rsidRDefault="00BF0F80" w:rsidP="00514303">
      <w:pPr>
        <w:tabs>
          <w:tab w:val="left" w:pos="993"/>
        </w:tabs>
        <w:spacing w:before="120" w:after="120"/>
        <w:ind w:firstLine="709"/>
        <w:jc w:val="both"/>
        <w:rPr>
          <w:spacing w:val="-4"/>
          <w:sz w:val="28"/>
          <w:szCs w:val="28"/>
        </w:rPr>
      </w:pPr>
      <w:r w:rsidRPr="0071745F">
        <w:rPr>
          <w:spacing w:val="-4"/>
          <w:sz w:val="28"/>
          <w:szCs w:val="28"/>
        </w:rPr>
        <w:t xml:space="preserve">Морковь, 1 кг – </w:t>
      </w:r>
      <w:r>
        <w:rPr>
          <w:spacing w:val="-4"/>
          <w:sz w:val="28"/>
          <w:szCs w:val="28"/>
        </w:rPr>
        <w:t xml:space="preserve">снижение </w:t>
      </w:r>
      <w:r w:rsidRPr="0071745F">
        <w:rPr>
          <w:spacing w:val="-4"/>
          <w:sz w:val="28"/>
          <w:szCs w:val="28"/>
        </w:rPr>
        <w:t>цены составил</w:t>
      </w:r>
      <w:r>
        <w:rPr>
          <w:spacing w:val="-4"/>
          <w:sz w:val="28"/>
          <w:szCs w:val="28"/>
        </w:rPr>
        <w:t>о</w:t>
      </w:r>
      <w:r w:rsidRPr="0071745F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13,55 </w:t>
      </w:r>
      <w:r w:rsidRPr="0071745F">
        <w:rPr>
          <w:spacing w:val="-4"/>
          <w:sz w:val="28"/>
          <w:szCs w:val="28"/>
        </w:rPr>
        <w:t xml:space="preserve">руб. (с </w:t>
      </w:r>
      <w:r>
        <w:rPr>
          <w:spacing w:val="-4"/>
          <w:sz w:val="28"/>
          <w:szCs w:val="28"/>
        </w:rPr>
        <w:t xml:space="preserve">28,50 </w:t>
      </w:r>
      <w:r w:rsidRPr="0071745F">
        <w:rPr>
          <w:spacing w:val="-4"/>
          <w:sz w:val="28"/>
          <w:szCs w:val="28"/>
        </w:rPr>
        <w:t xml:space="preserve">руб. до </w:t>
      </w:r>
      <w:r>
        <w:rPr>
          <w:spacing w:val="-4"/>
          <w:sz w:val="28"/>
          <w:szCs w:val="28"/>
        </w:rPr>
        <w:t xml:space="preserve">14,95 </w:t>
      </w:r>
      <w:r w:rsidRPr="0071745F">
        <w:rPr>
          <w:spacing w:val="-4"/>
          <w:sz w:val="28"/>
          <w:szCs w:val="28"/>
        </w:rPr>
        <w:t xml:space="preserve">руб.) или </w:t>
      </w:r>
      <w:r>
        <w:rPr>
          <w:spacing w:val="-4"/>
          <w:sz w:val="28"/>
          <w:szCs w:val="28"/>
        </w:rPr>
        <w:t>на 47,5</w:t>
      </w:r>
      <w:r w:rsidRPr="0071745F">
        <w:rPr>
          <w:spacing w:val="-4"/>
          <w:sz w:val="28"/>
          <w:szCs w:val="28"/>
        </w:rPr>
        <w:t xml:space="preserve"> %.</w:t>
      </w:r>
    </w:p>
    <w:p w:rsidR="00BF0F80" w:rsidRDefault="00BF0F80" w:rsidP="00BF0F80">
      <w:pPr>
        <w:tabs>
          <w:tab w:val="left" w:pos="993"/>
        </w:tabs>
        <w:jc w:val="both"/>
        <w:rPr>
          <w:spacing w:val="-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9E19C" wp14:editId="0A311BB4">
            <wp:extent cx="6137943" cy="1805049"/>
            <wp:effectExtent l="0" t="0" r="15240" b="2413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F0F80" w:rsidRPr="00482691" w:rsidRDefault="00BF0F80" w:rsidP="00514303">
      <w:pPr>
        <w:tabs>
          <w:tab w:val="left" w:pos="993"/>
        </w:tabs>
        <w:spacing w:before="120" w:after="120"/>
        <w:ind w:firstLine="709"/>
        <w:jc w:val="both"/>
        <w:rPr>
          <w:spacing w:val="-8"/>
          <w:sz w:val="28"/>
          <w:szCs w:val="28"/>
        </w:rPr>
      </w:pPr>
      <w:r w:rsidRPr="00482691">
        <w:rPr>
          <w:spacing w:val="-8"/>
          <w:sz w:val="28"/>
          <w:szCs w:val="28"/>
        </w:rPr>
        <w:t xml:space="preserve">Яблоки отечественные, 1 кг – </w:t>
      </w:r>
      <w:r>
        <w:rPr>
          <w:spacing w:val="-8"/>
          <w:sz w:val="28"/>
          <w:szCs w:val="28"/>
        </w:rPr>
        <w:t>снижение</w:t>
      </w:r>
      <w:r w:rsidRPr="00482691">
        <w:rPr>
          <w:spacing w:val="-8"/>
          <w:sz w:val="28"/>
          <w:szCs w:val="28"/>
        </w:rPr>
        <w:t xml:space="preserve"> цены на </w:t>
      </w:r>
      <w:r>
        <w:rPr>
          <w:spacing w:val="-8"/>
          <w:sz w:val="28"/>
          <w:szCs w:val="28"/>
        </w:rPr>
        <w:t>12,00</w:t>
      </w:r>
      <w:r w:rsidRPr="00482691">
        <w:rPr>
          <w:spacing w:val="-8"/>
          <w:sz w:val="28"/>
          <w:szCs w:val="28"/>
        </w:rPr>
        <w:t xml:space="preserve"> руб. (с 47,00 руб. до </w:t>
      </w:r>
      <w:r>
        <w:rPr>
          <w:spacing w:val="-8"/>
          <w:sz w:val="28"/>
          <w:szCs w:val="28"/>
        </w:rPr>
        <w:t>35,00</w:t>
      </w:r>
      <w:r w:rsidRPr="00482691">
        <w:rPr>
          <w:spacing w:val="-8"/>
          <w:sz w:val="28"/>
          <w:szCs w:val="28"/>
        </w:rPr>
        <w:t xml:space="preserve"> руб.) или на </w:t>
      </w:r>
      <w:r>
        <w:rPr>
          <w:spacing w:val="-8"/>
          <w:sz w:val="28"/>
          <w:szCs w:val="28"/>
        </w:rPr>
        <w:t>25,5</w:t>
      </w:r>
      <w:r w:rsidRPr="00482691">
        <w:rPr>
          <w:spacing w:val="-8"/>
          <w:sz w:val="28"/>
          <w:szCs w:val="28"/>
        </w:rPr>
        <w:t xml:space="preserve"> %.</w:t>
      </w:r>
    </w:p>
    <w:p w:rsidR="00BF0F80" w:rsidRPr="003225C0" w:rsidRDefault="00BF0F80" w:rsidP="00BF0F80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008FCD" wp14:editId="459962EB">
            <wp:extent cx="6122822" cy="1792224"/>
            <wp:effectExtent l="0" t="0" r="11430" b="1778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1025D" w:rsidRPr="003104D1" w:rsidRDefault="0021025D" w:rsidP="00955BE7">
      <w:pPr>
        <w:jc w:val="center"/>
        <w:rPr>
          <w:b/>
          <w:sz w:val="28"/>
          <w:szCs w:val="28"/>
        </w:rPr>
      </w:pPr>
      <w:r w:rsidRPr="003104D1">
        <w:rPr>
          <w:b/>
          <w:sz w:val="28"/>
          <w:szCs w:val="28"/>
        </w:rPr>
        <w:t>Анализ розничных цен на социально значимые продукты питания</w:t>
      </w:r>
    </w:p>
    <w:p w:rsidR="00955BE7" w:rsidRPr="003104D1" w:rsidRDefault="00955BE7" w:rsidP="00955BE7">
      <w:pPr>
        <w:jc w:val="center"/>
        <w:rPr>
          <w:color w:val="1E1E1E"/>
          <w:sz w:val="28"/>
          <w:szCs w:val="28"/>
        </w:rPr>
      </w:pPr>
    </w:p>
    <w:p w:rsidR="003104D1" w:rsidRPr="0049325B" w:rsidRDefault="003104D1" w:rsidP="003104D1">
      <w:pPr>
        <w:pStyle w:val="a3"/>
        <w:ind w:firstLine="708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По результатам мониторингов розничных цен на социально значимые продукты питания</w:t>
      </w:r>
      <w:r w:rsidRPr="0049325B">
        <w:rPr>
          <w:sz w:val="28"/>
          <w:szCs w:val="28"/>
        </w:rPr>
        <w:t xml:space="preserve"> динамика изменения средних розничных цен на 01.</w:t>
      </w:r>
      <w:r>
        <w:rPr>
          <w:sz w:val="28"/>
          <w:szCs w:val="28"/>
        </w:rPr>
        <w:t>10</w:t>
      </w:r>
      <w:r w:rsidRPr="0049325B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 xml:space="preserve"> по отношению к 01.01.202</w:t>
      </w:r>
      <w:r>
        <w:rPr>
          <w:sz w:val="28"/>
          <w:szCs w:val="28"/>
        </w:rPr>
        <w:t>2</w:t>
      </w:r>
      <w:r w:rsidRPr="0049325B">
        <w:rPr>
          <w:sz w:val="28"/>
          <w:szCs w:val="28"/>
        </w:rPr>
        <w:t xml:space="preserve"> сложилась следующим образом.</w:t>
      </w:r>
    </w:p>
    <w:p w:rsidR="003104D1" w:rsidRDefault="003104D1" w:rsidP="003104D1">
      <w:pPr>
        <w:pStyle w:val="a3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Снижение средних розничных цен зафиксировано на:</w:t>
      </w:r>
    </w:p>
    <w:p w:rsidR="003104D1" w:rsidRDefault="003104D1" w:rsidP="003104D1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FF71FC">
        <w:rPr>
          <w:sz w:val="28"/>
          <w:szCs w:val="28"/>
        </w:rPr>
        <w:t>яйцо куриное столовое 1 категории (за 1 десяток) – снижение цены на 14,57 руб. (с 87,25 руб. до 72,69 руб.) или на 16,7%;</w:t>
      </w:r>
    </w:p>
    <w:p w:rsidR="003104D1" w:rsidRDefault="003104D1" w:rsidP="003104D1">
      <w:pPr>
        <w:pStyle w:val="a3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0D03ED1A" wp14:editId="6AABC0FB">
            <wp:extent cx="6122822" cy="1850746"/>
            <wp:effectExtent l="0" t="0" r="11430" b="1651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104D1" w:rsidRDefault="003104D1" w:rsidP="003104D1">
      <w:pPr>
        <w:pStyle w:val="a3"/>
        <w:shd w:val="clear" w:color="auto" w:fill="FFFFFF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FF71FC">
        <w:rPr>
          <w:color w:val="1E1E1E"/>
          <w:sz w:val="28"/>
          <w:szCs w:val="28"/>
        </w:rPr>
        <w:t xml:space="preserve">яйцо куриное столовое 2 категории (за 1 десяток) </w:t>
      </w:r>
      <w:r w:rsidRPr="00FF71FC">
        <w:rPr>
          <w:sz w:val="28"/>
          <w:szCs w:val="28"/>
        </w:rPr>
        <w:t>– снижение цены на 18,43</w:t>
      </w:r>
      <w:r w:rsidRPr="00FF71FC">
        <w:rPr>
          <w:color w:val="1E1E1E"/>
          <w:sz w:val="28"/>
          <w:szCs w:val="28"/>
        </w:rPr>
        <w:t xml:space="preserve"> руб. (с 76,78 руб. до 58,35 руб.) или на 24,0%</w:t>
      </w:r>
      <w:r>
        <w:rPr>
          <w:color w:val="1E1E1E"/>
          <w:sz w:val="28"/>
          <w:szCs w:val="28"/>
        </w:rPr>
        <w:t>.</w:t>
      </w:r>
    </w:p>
    <w:p w:rsidR="003104D1" w:rsidRDefault="003104D1" w:rsidP="003104D1">
      <w:pPr>
        <w:pStyle w:val="a3"/>
        <w:shd w:val="clear" w:color="auto" w:fill="FFFFFF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A174269" wp14:editId="495B9F32">
            <wp:extent cx="6122822" cy="1697126"/>
            <wp:effectExtent l="0" t="0" r="11430" b="1778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/>
        <w:ind w:firstLine="720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>Увеличение средних розничных цен зафиксировано на следующие продукты питания:</w:t>
      </w:r>
    </w:p>
    <w:p w:rsidR="003104D1" w:rsidRDefault="003104D1" w:rsidP="003104D1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3B0C46">
        <w:rPr>
          <w:sz w:val="28"/>
          <w:szCs w:val="28"/>
        </w:rPr>
        <w:t>хлеб и хлебобулочные изделия из пшеничной муки (Батон) за 1 кг – увеличение цены на 5,12 руб. за 1 кг (с 124,83 руб. до 129,95 руб.) или на</w:t>
      </w:r>
      <w:r w:rsidRPr="003B0C46">
        <w:rPr>
          <w:color w:val="1E1E1E"/>
          <w:sz w:val="28"/>
          <w:szCs w:val="28"/>
        </w:rPr>
        <w:t xml:space="preserve"> 4,1</w:t>
      </w:r>
      <w:r w:rsidRPr="003B0C46">
        <w:rPr>
          <w:sz w:val="28"/>
          <w:szCs w:val="28"/>
        </w:rPr>
        <w:t>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AF70DF7" wp14:editId="52DF9D89">
            <wp:extent cx="6122822" cy="1901952"/>
            <wp:effectExtent l="0" t="0" r="11430" b="222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B77B04">
        <w:rPr>
          <w:sz w:val="28"/>
          <w:szCs w:val="28"/>
        </w:rPr>
        <w:t>хлеб ржаной, ржано-пшеничный (Дарницкий, Бородинский) за 1 кг– увеличение цены на 6,18 руб. за 1 кг (с 93,70 руб. до 99,88 руб.) или на</w:t>
      </w:r>
      <w:r w:rsidRPr="00B77B04">
        <w:rPr>
          <w:color w:val="1E1E1E"/>
          <w:sz w:val="28"/>
          <w:szCs w:val="28"/>
        </w:rPr>
        <w:t xml:space="preserve"> 6,6</w:t>
      </w:r>
      <w:r w:rsidRPr="00B77B04">
        <w:rPr>
          <w:sz w:val="28"/>
          <w:szCs w:val="28"/>
        </w:rPr>
        <w:t>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AB84AE" wp14:editId="3A0E0757">
            <wp:extent cx="6122822" cy="1748332"/>
            <wp:effectExtent l="0" t="0" r="11430" b="2349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B7037">
        <w:rPr>
          <w:sz w:val="28"/>
          <w:szCs w:val="28"/>
        </w:rPr>
        <w:t xml:space="preserve">хлеб пшеничный формовой из муки 1-го сорта – увеличение цены </w:t>
      </w:r>
      <w:r w:rsidRPr="004B7037">
        <w:rPr>
          <w:sz w:val="28"/>
          <w:szCs w:val="28"/>
        </w:rPr>
        <w:br/>
        <w:t>на 8,09 руб. за 1 кг (с 74,08 руб. до 82,17 руб.) или на</w:t>
      </w:r>
      <w:r w:rsidRPr="004B7037">
        <w:rPr>
          <w:color w:val="1E1E1E"/>
          <w:sz w:val="28"/>
          <w:szCs w:val="28"/>
        </w:rPr>
        <w:t xml:space="preserve"> 10,9</w:t>
      </w:r>
      <w:r w:rsidRPr="004B7037">
        <w:rPr>
          <w:sz w:val="28"/>
          <w:szCs w:val="28"/>
        </w:rPr>
        <w:t xml:space="preserve"> %;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473C5F4F" wp14:editId="72213735">
            <wp:extent cx="6122822" cy="1689811"/>
            <wp:effectExtent l="0" t="0" r="11430" b="2476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5462F4">
        <w:rPr>
          <w:color w:val="1E1E1E"/>
          <w:sz w:val="28"/>
          <w:szCs w:val="28"/>
        </w:rPr>
        <w:t>мука пшеничная первого сорта – увеличение цены на 10,83 руб. за 1 кг (с 30,50 руб. до 41,33 руб.) или на 35,5%;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7F4FE077" wp14:editId="36632AF2">
            <wp:extent cx="6122822" cy="1806855"/>
            <wp:effectExtent l="0" t="0" r="11430" b="222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5462F4">
        <w:rPr>
          <w:color w:val="1E1E1E"/>
          <w:sz w:val="28"/>
          <w:szCs w:val="28"/>
        </w:rPr>
        <w:t>мука пшеничная высшего сорта – увеличение цены на 4,99 руб. за 1 кг (с 39,69 руб. до 44,68 руб.) или на 12,6%;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1573472E" wp14:editId="027E6B35">
            <wp:extent cx="6122822" cy="1741018"/>
            <wp:effectExtent l="0" t="0" r="11430" b="1206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1D7101">
        <w:rPr>
          <w:color w:val="1E1E1E"/>
          <w:sz w:val="28"/>
          <w:szCs w:val="28"/>
        </w:rPr>
        <w:t xml:space="preserve">чай чёрный байховый – </w:t>
      </w:r>
      <w:r>
        <w:rPr>
          <w:color w:val="1E1E1E"/>
          <w:sz w:val="28"/>
          <w:szCs w:val="28"/>
        </w:rPr>
        <w:t>увеличение цены</w:t>
      </w:r>
      <w:r w:rsidRPr="001D7101">
        <w:rPr>
          <w:color w:val="1E1E1E"/>
          <w:sz w:val="28"/>
          <w:szCs w:val="28"/>
        </w:rPr>
        <w:t xml:space="preserve"> на 54,53 руб. за 1 кг </w:t>
      </w:r>
      <w:r w:rsidRPr="001D7101">
        <w:rPr>
          <w:color w:val="1E1E1E"/>
          <w:sz w:val="28"/>
          <w:szCs w:val="28"/>
        </w:rPr>
        <w:br/>
        <w:t>(с 546,30 руб. до 600,83 руб.) или на 10,0%;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46E38C45" wp14:editId="22891FDE">
            <wp:extent cx="6122822" cy="1719072"/>
            <wp:effectExtent l="0" t="0" r="11430" b="1460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94615B">
        <w:rPr>
          <w:color w:val="1E1E1E"/>
          <w:sz w:val="28"/>
          <w:szCs w:val="28"/>
        </w:rPr>
        <w:t>творог обезжиренный весовой – увеличение цены на 6</w:t>
      </w:r>
      <w:r>
        <w:rPr>
          <w:color w:val="1E1E1E"/>
          <w:sz w:val="28"/>
          <w:szCs w:val="28"/>
        </w:rPr>
        <w:t>5</w:t>
      </w:r>
      <w:r w:rsidRPr="009461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40</w:t>
      </w:r>
      <w:r w:rsidRPr="0094615B">
        <w:rPr>
          <w:color w:val="1E1E1E"/>
          <w:sz w:val="28"/>
          <w:szCs w:val="28"/>
        </w:rPr>
        <w:t xml:space="preserve"> руб. за 1 кг </w:t>
      </w:r>
      <w:r>
        <w:rPr>
          <w:color w:val="1E1E1E"/>
          <w:sz w:val="28"/>
          <w:szCs w:val="28"/>
        </w:rPr>
        <w:t xml:space="preserve"> </w:t>
      </w:r>
      <w:r w:rsidRPr="0094615B">
        <w:rPr>
          <w:color w:val="1E1E1E"/>
          <w:sz w:val="28"/>
          <w:szCs w:val="28"/>
        </w:rPr>
        <w:t xml:space="preserve">                           (с 186,81 руб. до 2</w:t>
      </w:r>
      <w:r>
        <w:rPr>
          <w:color w:val="1E1E1E"/>
          <w:sz w:val="28"/>
          <w:szCs w:val="28"/>
        </w:rPr>
        <w:t>52</w:t>
      </w:r>
      <w:r w:rsidRPr="009461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21</w:t>
      </w:r>
      <w:r w:rsidRPr="0094615B">
        <w:rPr>
          <w:color w:val="1E1E1E"/>
          <w:sz w:val="28"/>
          <w:szCs w:val="28"/>
        </w:rPr>
        <w:t xml:space="preserve"> руб.) или на 3</w:t>
      </w:r>
      <w:r>
        <w:rPr>
          <w:color w:val="1E1E1E"/>
          <w:sz w:val="28"/>
          <w:szCs w:val="28"/>
        </w:rPr>
        <w:t>5</w:t>
      </w:r>
      <w:r w:rsidRPr="0094615B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94615B">
        <w:rPr>
          <w:color w:val="1E1E1E"/>
          <w:sz w:val="28"/>
          <w:szCs w:val="28"/>
        </w:rPr>
        <w:t>%;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0198483E" wp14:editId="4A1815AA">
            <wp:extent cx="6122822" cy="1689812"/>
            <wp:effectExtent l="0" t="0" r="11430" b="24765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1C00A0">
        <w:rPr>
          <w:color w:val="1E1E1E"/>
          <w:sz w:val="28"/>
          <w:szCs w:val="28"/>
        </w:rPr>
        <w:t xml:space="preserve">творог обезжиренный, за пачку весом 200г – увеличение цены на </w:t>
      </w:r>
      <w:r>
        <w:rPr>
          <w:color w:val="1E1E1E"/>
          <w:sz w:val="28"/>
          <w:szCs w:val="28"/>
        </w:rPr>
        <w:br/>
        <w:t>9</w:t>
      </w:r>
      <w:r w:rsidRPr="001C00A0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56</w:t>
      </w:r>
      <w:r w:rsidRPr="001C00A0">
        <w:rPr>
          <w:color w:val="1E1E1E"/>
          <w:sz w:val="28"/>
          <w:szCs w:val="28"/>
        </w:rPr>
        <w:t xml:space="preserve"> руб. (с 65,84 руб. до 7</w:t>
      </w:r>
      <w:r>
        <w:rPr>
          <w:color w:val="1E1E1E"/>
          <w:sz w:val="28"/>
          <w:szCs w:val="28"/>
        </w:rPr>
        <w:t>5</w:t>
      </w:r>
      <w:r w:rsidRPr="001C00A0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40</w:t>
      </w:r>
      <w:r w:rsidRPr="001C00A0">
        <w:rPr>
          <w:color w:val="1E1E1E"/>
          <w:sz w:val="28"/>
          <w:szCs w:val="28"/>
        </w:rPr>
        <w:t xml:space="preserve"> руб.) или на 1</w:t>
      </w:r>
      <w:r>
        <w:rPr>
          <w:color w:val="1E1E1E"/>
          <w:sz w:val="28"/>
          <w:szCs w:val="28"/>
        </w:rPr>
        <w:t>4</w:t>
      </w:r>
      <w:r w:rsidRPr="001C00A0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5</w:t>
      </w:r>
      <w:r w:rsidRPr="001C00A0">
        <w:rPr>
          <w:color w:val="1E1E1E"/>
          <w:sz w:val="28"/>
          <w:szCs w:val="28"/>
        </w:rPr>
        <w:t xml:space="preserve"> 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1903FBDE" wp14:editId="48E2422C">
            <wp:extent cx="6122822" cy="1623974"/>
            <wp:effectExtent l="0" t="0" r="11430" b="1460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104D1" w:rsidRPr="0049325B" w:rsidRDefault="003104D1" w:rsidP="00F21DC6">
      <w:pPr>
        <w:pStyle w:val="a3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2B18FE">
        <w:rPr>
          <w:sz w:val="28"/>
          <w:szCs w:val="28"/>
        </w:rPr>
        <w:t>молоко питьевое 2,5 % жирности, пастеризованное, полиэтиленовый пакет за 1л – увеличе</w:t>
      </w:r>
      <w:r w:rsidRPr="002B18FE">
        <w:rPr>
          <w:color w:val="1E1E1E"/>
          <w:sz w:val="28"/>
          <w:szCs w:val="28"/>
        </w:rPr>
        <w:t xml:space="preserve">ние цены на </w:t>
      </w:r>
      <w:r>
        <w:rPr>
          <w:color w:val="1E1E1E"/>
          <w:sz w:val="28"/>
          <w:szCs w:val="28"/>
        </w:rPr>
        <w:t>11,02</w:t>
      </w:r>
      <w:r w:rsidRPr="002B18FE">
        <w:rPr>
          <w:color w:val="1E1E1E"/>
          <w:sz w:val="28"/>
          <w:szCs w:val="28"/>
        </w:rPr>
        <w:t xml:space="preserve"> руб. за 1 кг (с 52,46 руб. до 6</w:t>
      </w:r>
      <w:r>
        <w:rPr>
          <w:color w:val="1E1E1E"/>
          <w:sz w:val="28"/>
          <w:szCs w:val="28"/>
        </w:rPr>
        <w:t>3</w:t>
      </w:r>
      <w:r w:rsidRPr="002B18FE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48</w:t>
      </w:r>
      <w:r w:rsidRPr="002B18FE">
        <w:rPr>
          <w:color w:val="1E1E1E"/>
          <w:sz w:val="28"/>
          <w:szCs w:val="28"/>
        </w:rPr>
        <w:t xml:space="preserve"> руб.) или на </w:t>
      </w:r>
      <w:r>
        <w:rPr>
          <w:color w:val="1E1E1E"/>
          <w:sz w:val="28"/>
          <w:szCs w:val="28"/>
        </w:rPr>
        <w:t>21</w:t>
      </w:r>
      <w:r w:rsidRPr="002B18FE">
        <w:rPr>
          <w:color w:val="1E1E1E"/>
          <w:sz w:val="28"/>
          <w:szCs w:val="28"/>
        </w:rPr>
        <w:t>,</w:t>
      </w:r>
      <w:r>
        <w:rPr>
          <w:color w:val="1E1E1E"/>
          <w:sz w:val="28"/>
          <w:szCs w:val="28"/>
        </w:rPr>
        <w:t>0</w:t>
      </w:r>
      <w:r w:rsidRPr="002B18FE">
        <w:rPr>
          <w:color w:val="1E1E1E"/>
          <w:sz w:val="28"/>
          <w:szCs w:val="28"/>
        </w:rPr>
        <w:t>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11799D" wp14:editId="58733787">
            <wp:extent cx="6122822" cy="1762964"/>
            <wp:effectExtent l="0" t="0" r="11430" b="2794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7D01DF">
        <w:rPr>
          <w:sz w:val="28"/>
          <w:szCs w:val="28"/>
        </w:rPr>
        <w:t xml:space="preserve">кефир 2,5 % жирности – увеличение цены на 10,40 руб. за полиэтиленовый пакет весом 1 кг (с 61,57 руб. до 71,97 руб.) </w:t>
      </w:r>
      <w:r w:rsidRPr="007D01DF">
        <w:rPr>
          <w:color w:val="1E1E1E"/>
          <w:sz w:val="28"/>
          <w:szCs w:val="28"/>
        </w:rPr>
        <w:t>или на 16,9</w:t>
      </w:r>
      <w:r w:rsidRPr="007D01DF">
        <w:rPr>
          <w:sz w:val="28"/>
          <w:szCs w:val="28"/>
        </w:rPr>
        <w:t>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right="-1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726186C" wp14:editId="6B83D407">
            <wp:extent cx="6122822" cy="1777593"/>
            <wp:effectExtent l="0" t="0" r="11430" b="1333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7D01DF">
        <w:rPr>
          <w:sz w:val="28"/>
          <w:szCs w:val="28"/>
        </w:rPr>
        <w:t xml:space="preserve">сметана 20 % жирности весовая – увеличение цены на 35,50 руб. за                     1 кг (с 149,00 руб. до 184,50 руб.) </w:t>
      </w:r>
      <w:r w:rsidRPr="007D01DF">
        <w:rPr>
          <w:color w:val="1E1E1E"/>
          <w:sz w:val="28"/>
          <w:szCs w:val="28"/>
        </w:rPr>
        <w:t>или на 23</w:t>
      </w:r>
      <w:r w:rsidRPr="007D01DF">
        <w:rPr>
          <w:sz w:val="28"/>
          <w:szCs w:val="28"/>
        </w:rPr>
        <w:t>,8%;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B6A06DB" wp14:editId="6D95D234">
            <wp:extent cx="6122822" cy="1719072"/>
            <wp:effectExtent l="0" t="0" r="11430" b="1460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104D1" w:rsidRPr="00BE575A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7D01DF">
        <w:rPr>
          <w:sz w:val="28"/>
          <w:szCs w:val="28"/>
        </w:rPr>
        <w:t xml:space="preserve">сметана 20 % жирности, за полиэтиленовый пакет весом 500 г – увеличение цены на 26,65 руб. (с 100,43 руб. до 127,08 руб.) </w:t>
      </w:r>
      <w:r w:rsidRPr="007D01DF">
        <w:rPr>
          <w:color w:val="1E1E1E"/>
          <w:sz w:val="28"/>
          <w:szCs w:val="28"/>
        </w:rPr>
        <w:t>или на 26</w:t>
      </w:r>
      <w:r w:rsidRPr="007D01DF">
        <w:rPr>
          <w:sz w:val="28"/>
          <w:szCs w:val="28"/>
        </w:rPr>
        <w:t>,5 %;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7ADFC25" wp14:editId="58AED674">
            <wp:extent cx="6122822" cy="1719072"/>
            <wp:effectExtent l="0" t="0" r="11430" b="1460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633D8">
        <w:rPr>
          <w:color w:val="1E1E1E"/>
          <w:sz w:val="28"/>
          <w:szCs w:val="28"/>
        </w:rPr>
        <w:t xml:space="preserve">масло сливочное весовое, 1 кг – увеличение цены на 130,26 руб. </w:t>
      </w:r>
      <w:r w:rsidRPr="004633D8">
        <w:rPr>
          <w:color w:val="1E1E1E"/>
          <w:sz w:val="28"/>
          <w:szCs w:val="28"/>
        </w:rPr>
        <w:br/>
        <w:t>(с 349,17 руб. до 479,43 руб.) или на 37,3 %;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6661720" wp14:editId="5592118C">
            <wp:extent cx="6122822" cy="1799539"/>
            <wp:effectExtent l="0" t="0" r="11430" b="1079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17F91">
        <w:rPr>
          <w:color w:val="1E1E1E"/>
          <w:sz w:val="28"/>
          <w:szCs w:val="28"/>
        </w:rPr>
        <w:t xml:space="preserve">масло сливочное, за пачку весом 200г – рост цены на 26,92 руб. </w:t>
      </w:r>
      <w:r w:rsidRPr="00417F91">
        <w:rPr>
          <w:color w:val="1E1E1E"/>
          <w:sz w:val="28"/>
          <w:szCs w:val="28"/>
        </w:rPr>
        <w:br/>
        <w:t>(с 113,49 руб. до 140,41 руб.) или на 23,7%;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FB8096A" wp14:editId="324E1461">
            <wp:extent cx="6122822" cy="1741017"/>
            <wp:effectExtent l="0" t="0" r="11430" b="1206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104D1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17F91">
        <w:rPr>
          <w:sz w:val="28"/>
          <w:szCs w:val="28"/>
        </w:rPr>
        <w:t>масло растительное, подсолнечное, нерафинированное на розлив 1 л – увеличение цены на 71,67 руб. (с 126,67 руб. до 198,33 руб.) или на 56,6%;</w:t>
      </w:r>
      <w:r w:rsidRPr="0049325B">
        <w:rPr>
          <w:sz w:val="28"/>
          <w:szCs w:val="28"/>
        </w:rPr>
        <w:t xml:space="preserve">  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870A427" wp14:editId="145660FC">
            <wp:extent cx="6122822" cy="1741017"/>
            <wp:effectExtent l="0" t="0" r="11430" b="12065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9325B">
        <w:rPr>
          <w:sz w:val="28"/>
          <w:szCs w:val="28"/>
        </w:rPr>
        <w:t xml:space="preserve">   </w:t>
      </w:r>
      <w:r w:rsidRPr="00417F91">
        <w:rPr>
          <w:color w:val="1E1E1E"/>
          <w:sz w:val="28"/>
          <w:szCs w:val="28"/>
        </w:rPr>
        <w:t>масло растительное, подсолнечное, нерафинированное за полиэтиленовую бутылку ёмкостью 1 л –  увеличение цены на 30,54 руб.                       (с 119,76 руб. до 150,30 руб.) или на 25,5 %;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50D35DEA" wp14:editId="57C6C6F4">
            <wp:extent cx="6122822" cy="1762963"/>
            <wp:effectExtent l="0" t="0" r="11430" b="2794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09"/>
        <w:jc w:val="both"/>
        <w:rPr>
          <w:color w:val="1E1E1E"/>
          <w:sz w:val="28"/>
          <w:szCs w:val="28"/>
        </w:rPr>
      </w:pPr>
      <w:r w:rsidRPr="00417F91">
        <w:rPr>
          <w:color w:val="1E1E1E"/>
          <w:sz w:val="28"/>
          <w:szCs w:val="28"/>
        </w:rPr>
        <w:t>масло растительное, подсолнечное, рафинированное, дезодорированное за полиэтиленовую бутылку ёмкостью 1 л – увеличение цены на 26,15 руб.               (с 110,77 руб. до 136,92 руб.) или на 23,6 %;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FCB5C86" wp14:editId="37A9715F">
            <wp:extent cx="6122822" cy="1814169"/>
            <wp:effectExtent l="0" t="0" r="11430" b="1524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1D54A7">
        <w:rPr>
          <w:sz w:val="28"/>
          <w:szCs w:val="28"/>
        </w:rPr>
        <w:t xml:space="preserve">баранина (кроме бескостного мяса) за 1 кг – увеличение цены на </w:t>
      </w:r>
      <w:r w:rsidR="00C561A9">
        <w:rPr>
          <w:sz w:val="28"/>
          <w:szCs w:val="28"/>
        </w:rPr>
        <w:br/>
      </w:r>
      <w:r w:rsidRPr="001D54A7">
        <w:rPr>
          <w:sz w:val="28"/>
          <w:szCs w:val="28"/>
        </w:rPr>
        <w:t xml:space="preserve">149,65 руб. (с 371,40 руб. до 521,05 руб.) </w:t>
      </w:r>
      <w:r w:rsidRPr="001D54A7">
        <w:rPr>
          <w:color w:val="1E1E1E"/>
          <w:sz w:val="28"/>
          <w:szCs w:val="28"/>
        </w:rPr>
        <w:t>или на 40,3</w:t>
      </w:r>
      <w:r w:rsidRPr="001D54A7">
        <w:rPr>
          <w:sz w:val="28"/>
          <w:szCs w:val="28"/>
        </w:rPr>
        <w:t>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A6F2A8A" wp14:editId="15BFF8F4">
            <wp:extent cx="6122822" cy="1506931"/>
            <wp:effectExtent l="0" t="0" r="11430" b="1714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1D54A7">
        <w:rPr>
          <w:sz w:val="28"/>
          <w:szCs w:val="28"/>
        </w:rPr>
        <w:t>говядина (кроме бескостного мяса) – увеличение цены на 92,98 руб. за          1 кг (с 357,80 руб. до 450,78 руб.) или на 26,0%;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BE760C" wp14:editId="25C34FD3">
            <wp:extent cx="6122822" cy="1536192"/>
            <wp:effectExtent l="0" t="0" r="11430" b="2603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09"/>
        <w:jc w:val="both"/>
        <w:rPr>
          <w:sz w:val="28"/>
          <w:szCs w:val="28"/>
        </w:rPr>
      </w:pPr>
      <w:r w:rsidRPr="006B7FC9">
        <w:rPr>
          <w:sz w:val="28"/>
          <w:szCs w:val="28"/>
        </w:rPr>
        <w:t xml:space="preserve">свинину (кроме бескостного мяса) – </w:t>
      </w:r>
      <w:r>
        <w:rPr>
          <w:sz w:val="28"/>
          <w:szCs w:val="28"/>
        </w:rPr>
        <w:t>увеличение</w:t>
      </w:r>
      <w:r w:rsidRPr="006B7FC9">
        <w:rPr>
          <w:sz w:val="28"/>
          <w:szCs w:val="28"/>
        </w:rPr>
        <w:t xml:space="preserve"> цены на 7,07 руб. за 1 кг (с 279,71 руб. до 286,78 руб.) или на 2,5%;</w:t>
      </w:r>
    </w:p>
    <w:p w:rsidR="003104D1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DA2499" wp14:editId="5BBAE9D8">
            <wp:extent cx="6122822" cy="1550822"/>
            <wp:effectExtent l="0" t="0" r="11430" b="1143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831D6D">
        <w:rPr>
          <w:sz w:val="28"/>
          <w:szCs w:val="28"/>
        </w:rPr>
        <w:t>куры (кроме куриных окорочков) – увеличение цены на 50,36 руб. за 1 кг (с 153,20 руб. до 203,56 руб.) или на 32,9%;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A9E70D" wp14:editId="0D11A090">
            <wp:extent cx="6071616" cy="1689811"/>
            <wp:effectExtent l="0" t="0" r="24765" b="2476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F00CD7">
        <w:rPr>
          <w:sz w:val="28"/>
          <w:szCs w:val="28"/>
        </w:rPr>
        <w:t>рыба мороженая неразделанная (лимонема, камбала, треска, хек, сайда, путассу, минтай) за 1 кг – рост цены на 39,30 руб. (с 166,08 руб. до 205,38 руб.) или на 23,7</w:t>
      </w:r>
      <w:r w:rsidR="00F21DC6">
        <w:rPr>
          <w:sz w:val="28"/>
          <w:szCs w:val="28"/>
        </w:rPr>
        <w:t>%.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84968AF" wp14:editId="33420081">
            <wp:extent cx="6122822" cy="1792224"/>
            <wp:effectExtent l="0" t="0" r="11430" b="1778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3104D1" w:rsidRDefault="003104D1" w:rsidP="003104D1">
      <w:pPr>
        <w:spacing w:before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Анализ средних розничных цен по овощной и фруктовой группам продуктов питания, проведённый на территории муниципального образования город Краснодар, показал следующие изменения цен:</w:t>
      </w:r>
    </w:p>
    <w:p w:rsidR="003104D1" w:rsidRDefault="003104D1" w:rsidP="00F21DC6">
      <w:pPr>
        <w:pStyle w:val="a3"/>
        <w:shd w:val="clear" w:color="auto" w:fill="FFFFFF"/>
        <w:spacing w:after="120"/>
        <w:ind w:firstLine="709"/>
        <w:jc w:val="both"/>
        <w:rPr>
          <w:sz w:val="28"/>
          <w:szCs w:val="28"/>
        </w:rPr>
      </w:pPr>
      <w:r w:rsidRPr="00F00CD7">
        <w:rPr>
          <w:sz w:val="28"/>
          <w:szCs w:val="28"/>
        </w:rPr>
        <w:t xml:space="preserve">картофель свежий – снижение цены на 11,36 руб. за 1 кг (с 42,69 руб. </w:t>
      </w:r>
      <w:r w:rsidRPr="00F00CD7">
        <w:rPr>
          <w:sz w:val="28"/>
          <w:szCs w:val="28"/>
        </w:rPr>
        <w:br/>
        <w:t xml:space="preserve">до 31,33 руб.) </w:t>
      </w:r>
      <w:r w:rsidRPr="00F00CD7">
        <w:rPr>
          <w:color w:val="1E1E1E"/>
          <w:sz w:val="28"/>
          <w:szCs w:val="28"/>
        </w:rPr>
        <w:t>или на 26,6</w:t>
      </w:r>
      <w:r w:rsidRPr="00F00CD7">
        <w:rPr>
          <w:sz w:val="28"/>
          <w:szCs w:val="28"/>
        </w:rPr>
        <w:t>%;</w:t>
      </w:r>
    </w:p>
    <w:p w:rsidR="003104D1" w:rsidRDefault="003104D1" w:rsidP="003104D1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1A232B" wp14:editId="33C3D4FB">
            <wp:extent cx="6122822" cy="1733703"/>
            <wp:effectExtent l="0" t="0" r="1143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7069EE">
        <w:rPr>
          <w:sz w:val="28"/>
          <w:szCs w:val="28"/>
        </w:rPr>
        <w:t xml:space="preserve">капуста белокочанная, свежая – снижение цены на 20,98 руб. за 1 кг </w:t>
      </w:r>
      <w:r w:rsidRPr="007069EE">
        <w:rPr>
          <w:sz w:val="28"/>
          <w:szCs w:val="28"/>
        </w:rPr>
        <w:br/>
        <w:t xml:space="preserve">(с 48,85 руб. до 27,87 руб.), </w:t>
      </w:r>
      <w:r w:rsidRPr="007069EE">
        <w:rPr>
          <w:color w:val="1E1E1E"/>
          <w:sz w:val="28"/>
          <w:szCs w:val="28"/>
        </w:rPr>
        <w:t>что составило 42,9</w:t>
      </w:r>
      <w:r w:rsidRPr="007069EE">
        <w:rPr>
          <w:sz w:val="28"/>
          <w:szCs w:val="28"/>
        </w:rPr>
        <w:t xml:space="preserve"> %;</w:t>
      </w:r>
    </w:p>
    <w:p w:rsidR="003104D1" w:rsidRDefault="003104D1" w:rsidP="003104D1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E6909" wp14:editId="5BA085E3">
            <wp:extent cx="6122822" cy="1623975"/>
            <wp:effectExtent l="0" t="0" r="11430" b="1460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3104D1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7069EE">
        <w:rPr>
          <w:sz w:val="28"/>
          <w:szCs w:val="28"/>
        </w:rPr>
        <w:t xml:space="preserve">морковь свежая – снижение цены на 6,84 руб. (с 40,91 руб. </w:t>
      </w:r>
      <w:r w:rsidRPr="007069EE">
        <w:rPr>
          <w:sz w:val="28"/>
          <w:szCs w:val="28"/>
        </w:rPr>
        <w:br/>
        <w:t xml:space="preserve">до 34,08 руб.) </w:t>
      </w:r>
      <w:r w:rsidRPr="007069EE">
        <w:rPr>
          <w:color w:val="1E1E1E"/>
          <w:sz w:val="28"/>
          <w:szCs w:val="28"/>
        </w:rPr>
        <w:t>или на 16,7</w:t>
      </w:r>
      <w:r w:rsidRPr="007069EE">
        <w:rPr>
          <w:sz w:val="28"/>
          <w:szCs w:val="28"/>
        </w:rPr>
        <w:t>%;</w:t>
      </w:r>
    </w:p>
    <w:p w:rsidR="003104D1" w:rsidRPr="0049325B" w:rsidRDefault="003104D1" w:rsidP="003104D1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3D4CD4" wp14:editId="22B9220E">
            <wp:extent cx="6122822" cy="1733702"/>
            <wp:effectExtent l="0" t="0" r="1143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6D7918">
        <w:rPr>
          <w:sz w:val="28"/>
          <w:szCs w:val="28"/>
        </w:rPr>
        <w:t>лук репчатый – увеличение цены на 4,33 руб. (с 26,34 руб.</w:t>
      </w:r>
      <w:r w:rsidRPr="006D7918">
        <w:rPr>
          <w:sz w:val="28"/>
          <w:szCs w:val="28"/>
        </w:rPr>
        <w:br/>
        <w:t xml:space="preserve">до 30,67 руб.) </w:t>
      </w:r>
      <w:r w:rsidRPr="006D7918">
        <w:rPr>
          <w:color w:val="1E1E1E"/>
          <w:sz w:val="28"/>
          <w:szCs w:val="28"/>
        </w:rPr>
        <w:t>или на 16,4</w:t>
      </w:r>
      <w:r w:rsidRPr="006D7918">
        <w:rPr>
          <w:sz w:val="28"/>
          <w:szCs w:val="28"/>
        </w:rPr>
        <w:t>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35C400A" wp14:editId="75118803">
            <wp:extent cx="6122822" cy="1616659"/>
            <wp:effectExtent l="0" t="0" r="11430" b="2222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3104D1" w:rsidRPr="0049325B" w:rsidRDefault="00F21DC6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3104D1" w:rsidRPr="006D7918">
        <w:rPr>
          <w:sz w:val="28"/>
          <w:szCs w:val="28"/>
        </w:rPr>
        <w:t>блоки</w:t>
      </w:r>
      <w:r w:rsidR="003104D1">
        <w:rPr>
          <w:sz w:val="28"/>
          <w:szCs w:val="28"/>
        </w:rPr>
        <w:t xml:space="preserve"> отечественные</w:t>
      </w:r>
      <w:r w:rsidR="003104D1" w:rsidRPr="006D7918">
        <w:rPr>
          <w:sz w:val="28"/>
          <w:szCs w:val="28"/>
        </w:rPr>
        <w:t xml:space="preserve"> – увеличение цены на 16,06 руб. (с 59,41 руб. </w:t>
      </w:r>
      <w:r w:rsidR="003104D1" w:rsidRPr="006D7918">
        <w:rPr>
          <w:sz w:val="28"/>
          <w:szCs w:val="28"/>
        </w:rPr>
        <w:br/>
        <w:t xml:space="preserve">до 75,47 руб.) </w:t>
      </w:r>
      <w:r w:rsidR="003104D1" w:rsidRPr="006D7918">
        <w:rPr>
          <w:color w:val="1E1E1E"/>
          <w:sz w:val="28"/>
          <w:szCs w:val="28"/>
        </w:rPr>
        <w:t xml:space="preserve">или на 27,0 </w:t>
      </w:r>
      <w:r w:rsidR="003104D1" w:rsidRPr="006D7918">
        <w:rPr>
          <w:sz w:val="28"/>
          <w:szCs w:val="28"/>
        </w:rPr>
        <w:t>%.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C9BC6C3" wp14:editId="3F25016E">
            <wp:extent cx="6122822" cy="1667866"/>
            <wp:effectExtent l="0" t="0" r="11430" b="2794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3104D1" w:rsidRPr="0049325B" w:rsidRDefault="003104D1" w:rsidP="00F21DC6">
      <w:pPr>
        <w:spacing w:before="120"/>
        <w:ind w:firstLine="720"/>
        <w:jc w:val="both"/>
        <w:rPr>
          <w:sz w:val="28"/>
          <w:szCs w:val="28"/>
        </w:rPr>
      </w:pPr>
      <w:r w:rsidRPr="0049325B">
        <w:rPr>
          <w:sz w:val="28"/>
          <w:szCs w:val="28"/>
        </w:rPr>
        <w:t>Анализ средних розничных цен по группе продуктов питания - крупы, показал следующие изменения цен:</w:t>
      </w:r>
    </w:p>
    <w:p w:rsidR="003104D1" w:rsidRPr="0049325B" w:rsidRDefault="003104D1" w:rsidP="003104D1">
      <w:pPr>
        <w:pStyle w:val="a3"/>
        <w:shd w:val="clear" w:color="auto" w:fill="FFFFFF"/>
        <w:spacing w:after="120"/>
        <w:ind w:firstLine="720"/>
        <w:jc w:val="both"/>
        <w:rPr>
          <w:sz w:val="28"/>
          <w:szCs w:val="28"/>
        </w:rPr>
      </w:pPr>
      <w:r w:rsidRPr="006D7918">
        <w:rPr>
          <w:sz w:val="28"/>
          <w:szCs w:val="28"/>
        </w:rPr>
        <w:t xml:space="preserve">рис шлифованный – увеличение цены на 31,67 руб. за 1 кг (с 64,56 руб. </w:t>
      </w:r>
      <w:r w:rsidRPr="006D7918">
        <w:rPr>
          <w:sz w:val="28"/>
          <w:szCs w:val="28"/>
        </w:rPr>
        <w:br/>
        <w:t>до 96,2</w:t>
      </w:r>
      <w:r>
        <w:rPr>
          <w:sz w:val="28"/>
          <w:szCs w:val="28"/>
        </w:rPr>
        <w:t>3</w:t>
      </w:r>
      <w:r w:rsidRPr="006D7918">
        <w:rPr>
          <w:sz w:val="28"/>
          <w:szCs w:val="28"/>
        </w:rPr>
        <w:t xml:space="preserve"> руб.) или на</w:t>
      </w:r>
      <w:r w:rsidRPr="006D7918">
        <w:rPr>
          <w:color w:val="1E1E1E"/>
          <w:sz w:val="28"/>
          <w:szCs w:val="28"/>
        </w:rPr>
        <w:t xml:space="preserve"> 49,1</w:t>
      </w:r>
      <w:r w:rsidRPr="006D7918">
        <w:rPr>
          <w:sz w:val="28"/>
          <w:szCs w:val="28"/>
        </w:rPr>
        <w:t xml:space="preserve"> %;</w:t>
      </w:r>
    </w:p>
    <w:p w:rsidR="003104D1" w:rsidRPr="0049325B" w:rsidRDefault="003104D1" w:rsidP="003104D1">
      <w:pPr>
        <w:pStyle w:val="a3"/>
        <w:shd w:val="clear" w:color="auto" w:fill="FFFFFF"/>
        <w:spacing w:after="120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9B4A398" wp14:editId="71F4AE65">
            <wp:extent cx="6122822" cy="1631290"/>
            <wp:effectExtent l="0" t="0" r="11430" b="266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 w:rsidRPr="004B4CBC">
        <w:rPr>
          <w:sz w:val="28"/>
          <w:szCs w:val="28"/>
        </w:rPr>
        <w:t>пшено – рост цены на 11,84 руб. за 1 кг (с 50,20 руб. до 62,05 руб.)</w:t>
      </w:r>
      <w:r w:rsidRPr="004B4CBC">
        <w:rPr>
          <w:sz w:val="28"/>
          <w:szCs w:val="28"/>
        </w:rPr>
        <w:br/>
      </w:r>
      <w:r w:rsidRPr="004B4CBC">
        <w:rPr>
          <w:color w:val="1E1E1E"/>
          <w:sz w:val="28"/>
          <w:szCs w:val="28"/>
        </w:rPr>
        <w:t>или на 23,6</w:t>
      </w:r>
      <w:r w:rsidRPr="004B4CBC">
        <w:rPr>
          <w:sz w:val="28"/>
          <w:szCs w:val="28"/>
        </w:rPr>
        <w:t>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2D35107" wp14:editId="0FD84872">
            <wp:extent cx="6122822" cy="1660550"/>
            <wp:effectExtent l="0" t="0" r="11430" b="15875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A7E64">
        <w:rPr>
          <w:color w:val="1E1E1E"/>
          <w:sz w:val="28"/>
          <w:szCs w:val="28"/>
        </w:rPr>
        <w:t>крупа гречневая ядрица – увеличение цены на 26,54 руб. за 1 кг                            (с  92,06 руб. до 118,60 руб.) или на 28,8 %</w:t>
      </w:r>
      <w:r w:rsidR="00F21DC6">
        <w:rPr>
          <w:color w:val="1E1E1E"/>
          <w:sz w:val="28"/>
          <w:szCs w:val="28"/>
        </w:rPr>
        <w:t>.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775FFB27" wp14:editId="3832FAC8">
            <wp:extent cx="6122822" cy="1572768"/>
            <wp:effectExtent l="0" t="0" r="11430" b="2794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3104D1" w:rsidRPr="006D0E1F" w:rsidRDefault="003104D1" w:rsidP="00F21DC6">
      <w:pPr>
        <w:pStyle w:val="a3"/>
        <w:shd w:val="clear" w:color="auto" w:fill="FFFFFF"/>
        <w:spacing w:before="120"/>
        <w:ind w:firstLine="709"/>
        <w:jc w:val="both"/>
        <w:rPr>
          <w:color w:val="1E1E1E"/>
          <w:sz w:val="28"/>
          <w:szCs w:val="28"/>
        </w:rPr>
      </w:pPr>
      <w:r w:rsidRPr="0049325B">
        <w:rPr>
          <w:color w:val="1E1E1E"/>
          <w:sz w:val="28"/>
          <w:szCs w:val="28"/>
        </w:rPr>
        <w:t xml:space="preserve">Также произошли изменения цен на следующие социально значимые </w:t>
      </w:r>
      <w:r w:rsidRPr="006D0E1F">
        <w:rPr>
          <w:color w:val="1E1E1E"/>
          <w:sz w:val="28"/>
          <w:szCs w:val="28"/>
        </w:rPr>
        <w:t>продукты питания:</w:t>
      </w:r>
    </w:p>
    <w:p w:rsidR="003104D1" w:rsidRPr="0049325B" w:rsidRDefault="003104D1" w:rsidP="00F21DC6">
      <w:pPr>
        <w:pStyle w:val="a3"/>
        <w:shd w:val="clear" w:color="auto" w:fill="FFFFFF"/>
        <w:spacing w:after="120"/>
        <w:ind w:firstLine="720"/>
        <w:jc w:val="both"/>
        <w:rPr>
          <w:color w:val="1E1E1E"/>
          <w:sz w:val="28"/>
          <w:szCs w:val="28"/>
        </w:rPr>
      </w:pPr>
      <w:r w:rsidRPr="004A7E64">
        <w:rPr>
          <w:color w:val="1E1E1E"/>
          <w:sz w:val="28"/>
          <w:szCs w:val="28"/>
        </w:rPr>
        <w:t xml:space="preserve">сахар-песок – увеличение цены на 25,06 руб. за 1 кг (с 52,65 руб. </w:t>
      </w:r>
      <w:r w:rsidRPr="004A7E64">
        <w:rPr>
          <w:color w:val="1E1E1E"/>
          <w:sz w:val="28"/>
          <w:szCs w:val="28"/>
        </w:rPr>
        <w:br/>
        <w:t>до 77,72 руб.) или на 47,6 %;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16CBAEFD" wp14:editId="1F04DBB5">
            <wp:extent cx="6122822" cy="1631290"/>
            <wp:effectExtent l="0" t="0" r="11430" b="26670"/>
            <wp:docPr id="168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color w:val="1E1E1E"/>
          <w:sz w:val="28"/>
          <w:szCs w:val="28"/>
        </w:rPr>
      </w:pPr>
      <w:r w:rsidRPr="004A7E64">
        <w:rPr>
          <w:color w:val="1E1E1E"/>
          <w:sz w:val="28"/>
          <w:szCs w:val="28"/>
        </w:rPr>
        <w:t>соль поваренная пищевая – увеличение цены на 6,50 руб. за 1 кг</w:t>
      </w:r>
      <w:r w:rsidRPr="004A7E64">
        <w:rPr>
          <w:color w:val="1E1E1E"/>
          <w:sz w:val="28"/>
          <w:szCs w:val="28"/>
        </w:rPr>
        <w:br/>
        <w:t>(с 16,31 руб. до 22,81 руб.), что составило 39,8%;</w:t>
      </w:r>
    </w:p>
    <w:p w:rsidR="003104D1" w:rsidRPr="0049325B" w:rsidRDefault="003104D1" w:rsidP="003104D1">
      <w:pPr>
        <w:pStyle w:val="a3"/>
        <w:shd w:val="clear" w:color="auto" w:fill="FFFFFF"/>
        <w:spacing w:before="120" w:after="120"/>
        <w:jc w:val="both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186D6049" wp14:editId="37138678">
            <wp:extent cx="6122822" cy="1616659"/>
            <wp:effectExtent l="0" t="0" r="11430" b="22225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3104D1" w:rsidRPr="005643DA" w:rsidRDefault="003104D1" w:rsidP="003104D1">
      <w:pPr>
        <w:pStyle w:val="a3"/>
        <w:shd w:val="clear" w:color="auto" w:fill="FFFFFF"/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F5ED8">
        <w:rPr>
          <w:sz w:val="28"/>
          <w:szCs w:val="28"/>
        </w:rPr>
        <w:t>ермишель</w:t>
      </w:r>
      <w:r>
        <w:rPr>
          <w:sz w:val="28"/>
          <w:szCs w:val="28"/>
        </w:rPr>
        <w:t xml:space="preserve"> </w:t>
      </w:r>
      <w:r w:rsidRPr="000F5ED8">
        <w:rPr>
          <w:sz w:val="28"/>
          <w:szCs w:val="28"/>
        </w:rPr>
        <w:t xml:space="preserve">– рост цены на 24,88 руб. (с 49,17 руб. до </w:t>
      </w:r>
      <w:r w:rsidRPr="000F5ED8">
        <w:rPr>
          <w:sz w:val="28"/>
          <w:szCs w:val="28"/>
        </w:rPr>
        <w:br/>
        <w:t>74,05 руб.) или на 50,6%</w:t>
      </w:r>
      <w:r w:rsidR="00F21DC6">
        <w:rPr>
          <w:sz w:val="28"/>
          <w:szCs w:val="28"/>
        </w:rPr>
        <w:t>.</w:t>
      </w:r>
    </w:p>
    <w:p w:rsidR="003104D1" w:rsidRPr="005643DA" w:rsidRDefault="003104D1" w:rsidP="003104D1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1A7B0B" wp14:editId="29EF197B">
            <wp:extent cx="6122822" cy="1719072"/>
            <wp:effectExtent l="0" t="0" r="11430" b="14605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65B78" w:rsidRPr="002B2B88" w:rsidRDefault="00265B78" w:rsidP="00265B78">
      <w:pPr>
        <w:jc w:val="center"/>
        <w:rPr>
          <w:b/>
          <w:sz w:val="28"/>
          <w:szCs w:val="28"/>
        </w:rPr>
      </w:pPr>
      <w:r w:rsidRPr="002B2B88">
        <w:rPr>
          <w:b/>
          <w:sz w:val="28"/>
          <w:szCs w:val="28"/>
        </w:rPr>
        <w:t>АНАЛИЗ ЦЕН НА ГОРЮЧЕ-СМАЗОЧНЫЕ МАТЕРИАЛЫ</w:t>
      </w:r>
    </w:p>
    <w:p w:rsidR="00265B78" w:rsidRPr="002B2B88" w:rsidRDefault="00265B78" w:rsidP="00265B78">
      <w:pPr>
        <w:jc w:val="center"/>
        <w:rPr>
          <w:sz w:val="28"/>
          <w:szCs w:val="28"/>
        </w:rPr>
      </w:pPr>
    </w:p>
    <w:p w:rsidR="002B2B88" w:rsidRPr="00432FBE" w:rsidRDefault="002B2B88" w:rsidP="002B2B88">
      <w:pPr>
        <w:tabs>
          <w:tab w:val="left" w:pos="720"/>
        </w:tabs>
        <w:ind w:firstLine="720"/>
        <w:contextualSpacing/>
        <w:jc w:val="both"/>
        <w:rPr>
          <w:sz w:val="28"/>
          <w:szCs w:val="28"/>
        </w:rPr>
      </w:pPr>
      <w:r w:rsidRPr="00432FBE">
        <w:rPr>
          <w:sz w:val="28"/>
          <w:szCs w:val="28"/>
        </w:rPr>
        <w:t>В мониторинге цен на горюче-смазочные материалы, реализуемые на территории муниципального образования город Краснодар, уч</w:t>
      </w:r>
      <w:r>
        <w:rPr>
          <w:sz w:val="28"/>
          <w:szCs w:val="28"/>
        </w:rPr>
        <w:t>аствуют такие предприятия как</w:t>
      </w:r>
      <w:r w:rsidRPr="004008A3">
        <w:rPr>
          <w:sz w:val="28"/>
          <w:szCs w:val="28"/>
        </w:rPr>
        <w:t>: ПАО «НК Роснефть - Кубаньнефтепродукт», ООО «Лукойл-Югнефтепродукт», АО «Газпромнефть-Региональные продажи», ООО фирма «Панда», ООО «Татнефть</w:t>
      </w:r>
      <w:r w:rsidRPr="00432FBE">
        <w:rPr>
          <w:sz w:val="28"/>
          <w:szCs w:val="28"/>
        </w:rPr>
        <w:t>-АЗС-Юг», ООО «</w:t>
      </w:r>
      <w:r>
        <w:rPr>
          <w:sz w:val="28"/>
          <w:szCs w:val="28"/>
        </w:rPr>
        <w:t>Газонефтепродукт» (</w:t>
      </w:r>
      <w:r w:rsidRPr="00432FBE">
        <w:rPr>
          <w:sz w:val="28"/>
          <w:szCs w:val="28"/>
        </w:rPr>
        <w:t>Г</w:t>
      </w:r>
      <w:r w:rsidRPr="003B6BF0">
        <w:rPr>
          <w:sz w:val="28"/>
          <w:szCs w:val="28"/>
        </w:rPr>
        <w:t>НП сеть</w:t>
      </w:r>
      <w:r>
        <w:rPr>
          <w:sz w:val="28"/>
          <w:szCs w:val="28"/>
        </w:rPr>
        <w:t>),</w:t>
      </w:r>
      <w:r w:rsidRPr="0095026C">
        <w:t xml:space="preserve"> </w:t>
      </w:r>
      <w:r>
        <w:rPr>
          <w:sz w:val="28"/>
          <w:szCs w:val="28"/>
        </w:rPr>
        <w:t xml:space="preserve">ООО «Ростдизель», </w:t>
      </w:r>
      <w:r w:rsidRPr="00281BED">
        <w:rPr>
          <w:sz w:val="28"/>
          <w:szCs w:val="28"/>
        </w:rPr>
        <w:t>ООО "Дизель-Юг"</w:t>
      </w:r>
      <w:r>
        <w:rPr>
          <w:sz w:val="28"/>
          <w:szCs w:val="28"/>
        </w:rPr>
        <w:t>.</w:t>
      </w:r>
    </w:p>
    <w:p w:rsidR="002B2B88" w:rsidRDefault="002B2B88" w:rsidP="002B2B88">
      <w:pPr>
        <w:ind w:firstLine="705"/>
        <w:jc w:val="both"/>
        <w:rPr>
          <w:sz w:val="28"/>
          <w:szCs w:val="28"/>
        </w:rPr>
      </w:pPr>
      <w:r w:rsidRPr="00432FBE">
        <w:rPr>
          <w:sz w:val="28"/>
          <w:szCs w:val="28"/>
        </w:rPr>
        <w:t xml:space="preserve">Динамика </w:t>
      </w:r>
      <w:r>
        <w:rPr>
          <w:sz w:val="28"/>
          <w:szCs w:val="28"/>
        </w:rPr>
        <w:t xml:space="preserve">средних </w:t>
      </w:r>
      <w:r w:rsidRPr="00432FBE">
        <w:rPr>
          <w:b/>
          <w:sz w:val="28"/>
          <w:szCs w:val="28"/>
        </w:rPr>
        <w:t>розничных цен</w:t>
      </w:r>
      <w:r w:rsidRPr="00432FBE">
        <w:rPr>
          <w:sz w:val="28"/>
          <w:szCs w:val="28"/>
        </w:rPr>
        <w:t xml:space="preserve"> на </w:t>
      </w:r>
      <w:r w:rsidRPr="007C16E6">
        <w:rPr>
          <w:sz w:val="28"/>
          <w:szCs w:val="28"/>
        </w:rPr>
        <w:t>автомобильное топливо на 01.</w:t>
      </w:r>
      <w:r w:rsidRPr="004C5AB2">
        <w:rPr>
          <w:sz w:val="28"/>
          <w:szCs w:val="28"/>
        </w:rPr>
        <w:t>1</w:t>
      </w:r>
      <w:r w:rsidRPr="007C16E6">
        <w:rPr>
          <w:sz w:val="28"/>
          <w:szCs w:val="28"/>
        </w:rPr>
        <w:t>0.2022 к 01.01.202</w:t>
      </w:r>
      <w:r>
        <w:rPr>
          <w:sz w:val="28"/>
          <w:szCs w:val="28"/>
        </w:rPr>
        <w:t>2</w:t>
      </w:r>
      <w:r w:rsidRPr="007C16E6">
        <w:rPr>
          <w:sz w:val="28"/>
          <w:szCs w:val="28"/>
        </w:rPr>
        <w:t xml:space="preserve"> характеризуется следующими данными</w:t>
      </w:r>
      <w:r w:rsidRPr="00432FBE">
        <w:rPr>
          <w:sz w:val="28"/>
          <w:szCs w:val="28"/>
        </w:rPr>
        <w:t>:</w:t>
      </w:r>
    </w:p>
    <w:p w:rsidR="002B2B88" w:rsidRDefault="002B2B88" w:rsidP="002B2B88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1C36EF">
        <w:rPr>
          <w:sz w:val="28"/>
          <w:szCs w:val="28"/>
        </w:rPr>
        <w:t>ензин</w:t>
      </w:r>
      <w:r>
        <w:rPr>
          <w:sz w:val="28"/>
          <w:szCs w:val="28"/>
        </w:rPr>
        <w:t xml:space="preserve"> АИ-92 – зафиксирован рост цены на 0,30</w:t>
      </w:r>
      <w:r w:rsidRPr="00B011E1">
        <w:rPr>
          <w:sz w:val="28"/>
          <w:szCs w:val="28"/>
        </w:rPr>
        <w:t xml:space="preserve"> </w:t>
      </w:r>
      <w:r>
        <w:rPr>
          <w:sz w:val="28"/>
          <w:szCs w:val="28"/>
        </w:rPr>
        <w:t>руб.</w:t>
      </w:r>
      <w:r w:rsidRPr="00432FBE">
        <w:rPr>
          <w:sz w:val="28"/>
          <w:szCs w:val="28"/>
        </w:rPr>
        <w:t xml:space="preserve"> (с </w:t>
      </w:r>
      <w:r>
        <w:rPr>
          <w:sz w:val="28"/>
          <w:szCs w:val="28"/>
        </w:rPr>
        <w:t>48,05</w:t>
      </w:r>
      <w:r w:rsidRPr="00432FBE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4</w:t>
      </w:r>
      <w:r w:rsidRPr="002167EB">
        <w:rPr>
          <w:sz w:val="28"/>
          <w:szCs w:val="28"/>
        </w:rPr>
        <w:t>8</w:t>
      </w:r>
      <w:r>
        <w:rPr>
          <w:sz w:val="28"/>
          <w:szCs w:val="28"/>
        </w:rPr>
        <w:t>,35</w:t>
      </w:r>
      <w:r w:rsidRPr="00B7019D">
        <w:rPr>
          <w:sz w:val="28"/>
          <w:szCs w:val="28"/>
        </w:rPr>
        <w:t xml:space="preserve"> </w:t>
      </w:r>
      <w:r w:rsidRPr="00432FBE">
        <w:rPr>
          <w:sz w:val="28"/>
          <w:szCs w:val="28"/>
        </w:rPr>
        <w:t xml:space="preserve">руб.) за литр или на </w:t>
      </w:r>
      <w:r>
        <w:rPr>
          <w:sz w:val="28"/>
          <w:szCs w:val="28"/>
        </w:rPr>
        <w:t>0,</w:t>
      </w:r>
      <w:r w:rsidRPr="00C05890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432FBE">
        <w:rPr>
          <w:sz w:val="28"/>
          <w:szCs w:val="28"/>
        </w:rPr>
        <w:t>%;</w:t>
      </w:r>
    </w:p>
    <w:p w:rsidR="002B2B88" w:rsidRDefault="002B2B88" w:rsidP="002B2B88">
      <w:pPr>
        <w:spacing w:after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F9920" wp14:editId="64B229D4">
            <wp:extent cx="6108192" cy="1726387"/>
            <wp:effectExtent l="0" t="0" r="26035" b="2667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B2B88" w:rsidRDefault="002B2B88" w:rsidP="00821B1F">
      <w:pPr>
        <w:spacing w:before="120" w:after="120"/>
        <w:ind w:firstLine="703"/>
        <w:jc w:val="both"/>
        <w:rPr>
          <w:sz w:val="28"/>
          <w:szCs w:val="28"/>
        </w:rPr>
      </w:pPr>
      <w:r w:rsidRPr="00432FBE">
        <w:rPr>
          <w:sz w:val="28"/>
          <w:szCs w:val="28"/>
        </w:rPr>
        <w:t xml:space="preserve">бензин АИ-95 – </w:t>
      </w:r>
      <w:r>
        <w:rPr>
          <w:sz w:val="28"/>
          <w:szCs w:val="28"/>
        </w:rPr>
        <w:t>рост</w:t>
      </w:r>
      <w:r w:rsidRPr="00432FBE">
        <w:rPr>
          <w:sz w:val="28"/>
          <w:szCs w:val="28"/>
        </w:rPr>
        <w:t xml:space="preserve"> цен</w:t>
      </w:r>
      <w:r>
        <w:rPr>
          <w:sz w:val="28"/>
          <w:szCs w:val="28"/>
        </w:rPr>
        <w:t>ы</w:t>
      </w:r>
      <w:r w:rsidRPr="00432FBE">
        <w:rPr>
          <w:sz w:val="28"/>
          <w:szCs w:val="28"/>
        </w:rPr>
        <w:t xml:space="preserve"> на </w:t>
      </w:r>
      <w:r>
        <w:rPr>
          <w:sz w:val="28"/>
          <w:szCs w:val="28"/>
        </w:rPr>
        <w:t>0,</w:t>
      </w:r>
      <w:r w:rsidRPr="00120244">
        <w:rPr>
          <w:sz w:val="28"/>
          <w:szCs w:val="28"/>
        </w:rPr>
        <w:t>93</w:t>
      </w:r>
      <w:r w:rsidRPr="00432FBE">
        <w:rPr>
          <w:sz w:val="28"/>
          <w:szCs w:val="28"/>
        </w:rPr>
        <w:t xml:space="preserve"> руб. (с </w:t>
      </w:r>
      <w:r w:rsidRPr="00864CD2">
        <w:rPr>
          <w:sz w:val="28"/>
          <w:szCs w:val="28"/>
        </w:rPr>
        <w:t xml:space="preserve">52,33 </w:t>
      </w:r>
      <w:r w:rsidRPr="00837B61">
        <w:rPr>
          <w:sz w:val="28"/>
          <w:szCs w:val="28"/>
        </w:rPr>
        <w:t>руб</w:t>
      </w:r>
      <w:r w:rsidRPr="00432FBE">
        <w:rPr>
          <w:sz w:val="28"/>
          <w:szCs w:val="28"/>
        </w:rPr>
        <w:t xml:space="preserve">. до </w:t>
      </w:r>
      <w:r>
        <w:rPr>
          <w:sz w:val="28"/>
          <w:szCs w:val="28"/>
        </w:rPr>
        <w:t>53,</w:t>
      </w:r>
      <w:r w:rsidRPr="00120244">
        <w:rPr>
          <w:sz w:val="28"/>
          <w:szCs w:val="28"/>
        </w:rPr>
        <w:t>25</w:t>
      </w:r>
      <w:r w:rsidRPr="00432FBE">
        <w:rPr>
          <w:sz w:val="28"/>
          <w:szCs w:val="28"/>
        </w:rPr>
        <w:t xml:space="preserve"> руб.) за литр или на </w:t>
      </w:r>
      <w:r>
        <w:rPr>
          <w:sz w:val="28"/>
          <w:szCs w:val="28"/>
        </w:rPr>
        <w:t>1,</w:t>
      </w:r>
      <w:r w:rsidRPr="00C304F1">
        <w:rPr>
          <w:sz w:val="28"/>
          <w:szCs w:val="28"/>
        </w:rPr>
        <w:t>8</w:t>
      </w:r>
      <w:r w:rsidRPr="00432FBE">
        <w:rPr>
          <w:sz w:val="28"/>
          <w:szCs w:val="28"/>
        </w:rPr>
        <w:t xml:space="preserve"> %;</w:t>
      </w:r>
    </w:p>
    <w:p w:rsidR="002B2B88" w:rsidRDefault="002B2B88" w:rsidP="002B2B88">
      <w:pPr>
        <w:spacing w:after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FB959D" wp14:editId="4BA77B94">
            <wp:extent cx="6108192" cy="1697127"/>
            <wp:effectExtent l="0" t="0" r="26035" b="1778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2B2B88" w:rsidRDefault="002B2B88" w:rsidP="00821B1F">
      <w:pPr>
        <w:spacing w:before="120" w:after="120"/>
        <w:ind w:firstLine="720"/>
        <w:jc w:val="both"/>
        <w:rPr>
          <w:sz w:val="28"/>
          <w:szCs w:val="28"/>
        </w:rPr>
      </w:pPr>
      <w:r w:rsidRPr="00733BF6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>зимнее</w:t>
      </w:r>
      <w:r w:rsidRPr="00733BF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содержанием серы не более 0,05 </w:t>
      </w:r>
      <w:r w:rsidRPr="00733BF6">
        <w:rPr>
          <w:sz w:val="28"/>
          <w:szCs w:val="28"/>
        </w:rPr>
        <w:t xml:space="preserve">% </w:t>
      </w:r>
      <w:r w:rsidRPr="0074058A">
        <w:rPr>
          <w:sz w:val="28"/>
          <w:szCs w:val="28"/>
        </w:rPr>
        <w:t xml:space="preserve">– рост цены </w:t>
      </w:r>
      <w:r>
        <w:rPr>
          <w:sz w:val="28"/>
          <w:szCs w:val="28"/>
        </w:rPr>
        <w:t>на 01.10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к 01.01.202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на </w:t>
      </w:r>
      <w:r>
        <w:rPr>
          <w:sz w:val="28"/>
          <w:szCs w:val="28"/>
        </w:rPr>
        <w:t>1</w:t>
      </w:r>
      <w:r w:rsidRPr="0074058A">
        <w:rPr>
          <w:sz w:val="28"/>
          <w:szCs w:val="28"/>
        </w:rPr>
        <w:t>,7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50,63</w:t>
      </w:r>
      <w:r w:rsidRPr="0074058A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52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 xml:space="preserve">6 руб.) за литр или на </w:t>
      </w:r>
      <w:r>
        <w:rPr>
          <w:sz w:val="28"/>
          <w:szCs w:val="28"/>
        </w:rPr>
        <w:t>3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(</w:t>
      </w:r>
      <w:r w:rsidRPr="0074058A">
        <w:rPr>
          <w:sz w:val="28"/>
          <w:szCs w:val="28"/>
        </w:rPr>
        <w:t>реализация зимнего дизельного топлива начиная с мая месяца не осуществлялась);</w:t>
      </w:r>
    </w:p>
    <w:p w:rsidR="002B2B88" w:rsidRDefault="002B2B88" w:rsidP="002B2B88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3CCAE8" wp14:editId="7E4126EE">
            <wp:extent cx="6100876" cy="1697126"/>
            <wp:effectExtent l="0" t="0" r="14605" b="1778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2B2B88" w:rsidRDefault="002B2B88" w:rsidP="00821B1F">
      <w:pPr>
        <w:spacing w:before="120" w:after="120"/>
        <w:ind w:firstLine="720"/>
        <w:jc w:val="both"/>
        <w:rPr>
          <w:sz w:val="28"/>
          <w:szCs w:val="28"/>
        </w:rPr>
      </w:pPr>
      <w:r w:rsidRPr="00733BF6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>летнее</w:t>
      </w:r>
      <w:r w:rsidRPr="00733BF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содержанием серы не более 0,05 </w:t>
      </w:r>
      <w:r w:rsidRPr="00733BF6">
        <w:rPr>
          <w:sz w:val="28"/>
          <w:szCs w:val="28"/>
        </w:rPr>
        <w:t>% – рост цен</w:t>
      </w:r>
      <w:r>
        <w:rPr>
          <w:sz w:val="28"/>
          <w:szCs w:val="28"/>
        </w:rPr>
        <w:t>ы</w:t>
      </w:r>
      <w:r w:rsidRPr="00733BF6">
        <w:rPr>
          <w:sz w:val="28"/>
          <w:szCs w:val="28"/>
        </w:rPr>
        <w:t xml:space="preserve"> на </w:t>
      </w:r>
      <w:r w:rsidRPr="00340F47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Pr="00340F47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733BF6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50,50</w:t>
      </w:r>
      <w:r w:rsidRPr="00733BF6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5</w:t>
      </w:r>
      <w:r w:rsidRPr="00340F47">
        <w:rPr>
          <w:sz w:val="28"/>
          <w:szCs w:val="28"/>
        </w:rPr>
        <w:t>2</w:t>
      </w:r>
      <w:r>
        <w:rPr>
          <w:sz w:val="28"/>
          <w:szCs w:val="28"/>
        </w:rPr>
        <w:t>,67</w:t>
      </w:r>
      <w:r w:rsidRPr="00733BF6">
        <w:rPr>
          <w:sz w:val="28"/>
          <w:szCs w:val="28"/>
        </w:rPr>
        <w:t xml:space="preserve"> руб.) за литр или на </w:t>
      </w:r>
      <w:r w:rsidRPr="00340F47">
        <w:rPr>
          <w:sz w:val="28"/>
          <w:szCs w:val="28"/>
        </w:rPr>
        <w:t>4</w:t>
      </w:r>
      <w:r>
        <w:rPr>
          <w:sz w:val="28"/>
          <w:szCs w:val="28"/>
        </w:rPr>
        <w:t>,</w:t>
      </w:r>
      <w:r w:rsidRPr="00340F47">
        <w:rPr>
          <w:sz w:val="28"/>
          <w:szCs w:val="28"/>
        </w:rPr>
        <w:t>3</w:t>
      </w:r>
      <w:r w:rsidRPr="00733BF6">
        <w:rPr>
          <w:sz w:val="28"/>
          <w:szCs w:val="28"/>
        </w:rPr>
        <w:t xml:space="preserve"> %</w:t>
      </w:r>
      <w:r>
        <w:rPr>
          <w:sz w:val="28"/>
          <w:szCs w:val="28"/>
        </w:rPr>
        <w:t>;</w:t>
      </w:r>
    </w:p>
    <w:p w:rsidR="002B2B88" w:rsidRDefault="002B2B88" w:rsidP="00821B1F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7F7405" wp14:editId="4892AB86">
            <wp:extent cx="6115507" cy="1741018"/>
            <wp:effectExtent l="0" t="0" r="19050" b="12065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B2B88" w:rsidRDefault="002B2B88" w:rsidP="002B2B88">
      <w:pPr>
        <w:spacing w:before="120" w:after="120"/>
        <w:ind w:firstLine="720"/>
        <w:jc w:val="both"/>
        <w:rPr>
          <w:sz w:val="28"/>
          <w:szCs w:val="28"/>
        </w:rPr>
      </w:pPr>
      <w:r w:rsidRPr="002979DD">
        <w:rPr>
          <w:sz w:val="28"/>
          <w:szCs w:val="28"/>
        </w:rPr>
        <w:t>сжиженный газ –</w:t>
      </w:r>
      <w:r>
        <w:rPr>
          <w:sz w:val="28"/>
          <w:szCs w:val="28"/>
        </w:rPr>
        <w:t xml:space="preserve"> </w:t>
      </w:r>
      <w:r w:rsidRPr="002979DD">
        <w:rPr>
          <w:sz w:val="28"/>
          <w:szCs w:val="28"/>
        </w:rPr>
        <w:t xml:space="preserve">розничные цены </w:t>
      </w:r>
      <w:r>
        <w:rPr>
          <w:sz w:val="28"/>
          <w:szCs w:val="28"/>
        </w:rPr>
        <w:t>снизились</w:t>
      </w:r>
      <w:r w:rsidRPr="002979DD">
        <w:rPr>
          <w:sz w:val="28"/>
          <w:szCs w:val="28"/>
        </w:rPr>
        <w:t xml:space="preserve"> на </w:t>
      </w:r>
      <w:r>
        <w:rPr>
          <w:sz w:val="28"/>
          <w:szCs w:val="28"/>
        </w:rPr>
        <w:t>7,</w:t>
      </w:r>
      <w:r w:rsidRPr="00340F47">
        <w:rPr>
          <w:sz w:val="28"/>
          <w:szCs w:val="28"/>
        </w:rPr>
        <w:t>89</w:t>
      </w:r>
      <w:r w:rsidRPr="002979DD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30,99</w:t>
      </w:r>
      <w:r w:rsidRPr="002979DD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23,</w:t>
      </w:r>
      <w:r w:rsidRPr="00340F47">
        <w:rPr>
          <w:sz w:val="28"/>
          <w:szCs w:val="28"/>
        </w:rPr>
        <w:t>10</w:t>
      </w:r>
      <w:r w:rsidRPr="002979DD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>2</w:t>
      </w:r>
      <w:r w:rsidRPr="000F076A">
        <w:rPr>
          <w:sz w:val="28"/>
          <w:szCs w:val="28"/>
        </w:rPr>
        <w:t>5</w:t>
      </w:r>
      <w:r>
        <w:rPr>
          <w:sz w:val="28"/>
          <w:szCs w:val="28"/>
        </w:rPr>
        <w:t>,</w:t>
      </w:r>
      <w:r w:rsidRPr="000F076A">
        <w:rPr>
          <w:sz w:val="28"/>
          <w:szCs w:val="28"/>
        </w:rPr>
        <w:t>4</w:t>
      </w:r>
      <w:r w:rsidRPr="002979DD">
        <w:rPr>
          <w:sz w:val="28"/>
          <w:szCs w:val="28"/>
        </w:rPr>
        <w:t xml:space="preserve"> %</w:t>
      </w:r>
      <w:r>
        <w:rPr>
          <w:sz w:val="28"/>
          <w:szCs w:val="28"/>
        </w:rPr>
        <w:t>.</w:t>
      </w:r>
    </w:p>
    <w:p w:rsidR="002B2B88" w:rsidRDefault="002B2B88" w:rsidP="002B2B88">
      <w:pPr>
        <w:spacing w:before="120" w:after="120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CB0700" wp14:editId="30D8643E">
            <wp:extent cx="6115507" cy="1748333"/>
            <wp:effectExtent l="0" t="0" r="19050" b="23495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B2B88" w:rsidRPr="00B327FD" w:rsidRDefault="002B2B88" w:rsidP="002B2B88">
      <w:pPr>
        <w:spacing w:before="120"/>
        <w:ind w:firstLine="709"/>
        <w:jc w:val="both"/>
        <w:rPr>
          <w:sz w:val="28"/>
          <w:szCs w:val="28"/>
        </w:rPr>
      </w:pPr>
      <w:r w:rsidRPr="0018080F">
        <w:rPr>
          <w:sz w:val="28"/>
          <w:szCs w:val="28"/>
        </w:rPr>
        <w:t>Динамика средних</w:t>
      </w:r>
      <w:r>
        <w:rPr>
          <w:sz w:val="28"/>
          <w:szCs w:val="28"/>
        </w:rPr>
        <w:t xml:space="preserve"> </w:t>
      </w:r>
      <w:r w:rsidRPr="00B327FD">
        <w:rPr>
          <w:b/>
          <w:sz w:val="28"/>
          <w:szCs w:val="28"/>
        </w:rPr>
        <w:t xml:space="preserve">оптовых цен </w:t>
      </w:r>
      <w:r w:rsidRPr="00B327FD">
        <w:rPr>
          <w:sz w:val="28"/>
          <w:szCs w:val="28"/>
        </w:rPr>
        <w:t>на автомобильное топливо за 1 тонну на 01.</w:t>
      </w:r>
      <w:r w:rsidRPr="002574D3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B327FD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Pr="00B327FD">
        <w:rPr>
          <w:sz w:val="28"/>
          <w:szCs w:val="28"/>
        </w:rPr>
        <w:t xml:space="preserve"> по отношению к 01.01.20</w:t>
      </w:r>
      <w:r>
        <w:rPr>
          <w:sz w:val="28"/>
          <w:szCs w:val="28"/>
        </w:rPr>
        <w:t>22</w:t>
      </w:r>
      <w:r w:rsidRPr="00B327FD">
        <w:rPr>
          <w:sz w:val="28"/>
          <w:szCs w:val="28"/>
        </w:rPr>
        <w:t xml:space="preserve"> сложилась следующим образом:</w:t>
      </w:r>
    </w:p>
    <w:p w:rsidR="002B2B88" w:rsidRPr="00B327FD" w:rsidRDefault="002B2B88" w:rsidP="002B2B8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B327FD">
        <w:rPr>
          <w:sz w:val="28"/>
          <w:szCs w:val="28"/>
        </w:rPr>
        <w:t xml:space="preserve">бензин АИ-92 </w:t>
      </w:r>
      <w:r>
        <w:rPr>
          <w:sz w:val="28"/>
          <w:szCs w:val="28"/>
        </w:rPr>
        <w:t xml:space="preserve">– зафиксировано снижение средних </w:t>
      </w:r>
      <w:r w:rsidRPr="00B327FD">
        <w:rPr>
          <w:sz w:val="28"/>
          <w:szCs w:val="28"/>
        </w:rPr>
        <w:t xml:space="preserve">оптовых цен на </w:t>
      </w:r>
      <w:r>
        <w:rPr>
          <w:sz w:val="28"/>
          <w:szCs w:val="28"/>
        </w:rPr>
        <w:t xml:space="preserve">         2937,50</w:t>
      </w:r>
      <w:r w:rsidRPr="00B327FD">
        <w:rPr>
          <w:sz w:val="28"/>
          <w:szCs w:val="28"/>
        </w:rPr>
        <w:t xml:space="preserve"> руб. (с </w:t>
      </w:r>
      <w:r w:rsidRPr="00AD3ED1">
        <w:rPr>
          <w:sz w:val="28"/>
          <w:szCs w:val="28"/>
        </w:rPr>
        <w:t xml:space="preserve">57162,50 </w:t>
      </w:r>
      <w:r w:rsidRPr="00B327FD">
        <w:rPr>
          <w:sz w:val="28"/>
          <w:szCs w:val="28"/>
        </w:rPr>
        <w:t xml:space="preserve">руб. до </w:t>
      </w:r>
      <w:r>
        <w:rPr>
          <w:sz w:val="28"/>
          <w:szCs w:val="28"/>
        </w:rPr>
        <w:t>54225,00</w:t>
      </w:r>
      <w:r w:rsidRPr="00B327FD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 xml:space="preserve">5,1 </w:t>
      </w:r>
      <w:r w:rsidRPr="00B327FD">
        <w:rPr>
          <w:sz w:val="28"/>
          <w:szCs w:val="28"/>
        </w:rPr>
        <w:t xml:space="preserve">%; </w:t>
      </w:r>
    </w:p>
    <w:p w:rsidR="002B2B88" w:rsidRDefault="002B2B88" w:rsidP="002B2B88">
      <w:pPr>
        <w:spacing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327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327FD">
        <w:rPr>
          <w:sz w:val="28"/>
          <w:szCs w:val="28"/>
        </w:rPr>
        <w:t xml:space="preserve">бензин АИ-95 </w:t>
      </w:r>
      <w:r>
        <w:rPr>
          <w:sz w:val="28"/>
          <w:szCs w:val="28"/>
        </w:rPr>
        <w:t xml:space="preserve">– отмечен рост средних </w:t>
      </w:r>
      <w:r w:rsidRPr="00B327FD">
        <w:rPr>
          <w:sz w:val="28"/>
          <w:szCs w:val="28"/>
        </w:rPr>
        <w:t xml:space="preserve">оптовых цен на </w:t>
      </w:r>
      <w:r>
        <w:rPr>
          <w:sz w:val="28"/>
          <w:szCs w:val="28"/>
        </w:rPr>
        <w:t>2475,00</w:t>
      </w:r>
      <w:r w:rsidRPr="00B327FD"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                  </w:t>
      </w:r>
      <w:r w:rsidRPr="00B327FD">
        <w:rPr>
          <w:sz w:val="28"/>
          <w:szCs w:val="28"/>
        </w:rPr>
        <w:t xml:space="preserve">(с </w:t>
      </w:r>
      <w:r>
        <w:rPr>
          <w:sz w:val="28"/>
          <w:szCs w:val="28"/>
        </w:rPr>
        <w:t>58687,50</w:t>
      </w:r>
      <w:r w:rsidRPr="00B327FD">
        <w:rPr>
          <w:sz w:val="28"/>
          <w:szCs w:val="28"/>
        </w:rPr>
        <w:t xml:space="preserve"> руб. до </w:t>
      </w:r>
      <w:r>
        <w:rPr>
          <w:sz w:val="28"/>
          <w:szCs w:val="28"/>
        </w:rPr>
        <w:t>61162,50</w:t>
      </w:r>
      <w:r w:rsidRPr="00B327FD">
        <w:rPr>
          <w:sz w:val="28"/>
          <w:szCs w:val="28"/>
        </w:rPr>
        <w:t xml:space="preserve"> руб.) или на </w:t>
      </w:r>
      <w:r>
        <w:rPr>
          <w:sz w:val="28"/>
          <w:szCs w:val="28"/>
        </w:rPr>
        <w:t>4,2</w:t>
      </w:r>
      <w:r w:rsidRPr="00B327FD">
        <w:rPr>
          <w:sz w:val="28"/>
          <w:szCs w:val="28"/>
        </w:rPr>
        <w:t xml:space="preserve"> %;</w:t>
      </w:r>
    </w:p>
    <w:p w:rsidR="002B2B88" w:rsidRDefault="002B2B88" w:rsidP="002B2B88">
      <w:pPr>
        <w:spacing w:after="120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8A5ECF" wp14:editId="6F64258E">
            <wp:extent cx="6115507" cy="2384756"/>
            <wp:effectExtent l="0" t="0" r="19050" b="158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B2B88" w:rsidRDefault="002B2B88" w:rsidP="00B2181B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средние </w:t>
      </w:r>
      <w:r w:rsidRPr="00455A3E">
        <w:rPr>
          <w:sz w:val="28"/>
          <w:szCs w:val="28"/>
        </w:rPr>
        <w:t xml:space="preserve">оптовые цены на </w:t>
      </w:r>
      <w:r w:rsidRPr="00EF0EA3">
        <w:rPr>
          <w:sz w:val="28"/>
          <w:szCs w:val="28"/>
        </w:rPr>
        <w:t xml:space="preserve">зимнее дизельное топливо с содержанием серы не более 0,05 % </w:t>
      </w:r>
      <w:r w:rsidRPr="00B327FD">
        <w:rPr>
          <w:sz w:val="28"/>
          <w:szCs w:val="28"/>
        </w:rPr>
        <w:t xml:space="preserve">за 1 тонну </w:t>
      </w:r>
      <w:r>
        <w:rPr>
          <w:sz w:val="28"/>
          <w:szCs w:val="28"/>
        </w:rPr>
        <w:t>на 01.10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выросли к 01.01.202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на </w:t>
      </w:r>
      <w:r>
        <w:rPr>
          <w:sz w:val="28"/>
          <w:szCs w:val="28"/>
        </w:rPr>
        <w:t>3888,33</w:t>
      </w:r>
      <w:r w:rsidRPr="0074058A">
        <w:rPr>
          <w:sz w:val="28"/>
          <w:szCs w:val="28"/>
        </w:rPr>
        <w:t xml:space="preserve"> руб. (с 5</w:t>
      </w:r>
      <w:r>
        <w:rPr>
          <w:sz w:val="28"/>
          <w:szCs w:val="28"/>
        </w:rPr>
        <w:t>8145</w:t>
      </w:r>
      <w:r w:rsidRPr="0074058A">
        <w:rPr>
          <w:sz w:val="28"/>
          <w:szCs w:val="28"/>
        </w:rPr>
        <w:t xml:space="preserve">,00 руб. до </w:t>
      </w:r>
      <w:r>
        <w:rPr>
          <w:sz w:val="28"/>
          <w:szCs w:val="28"/>
        </w:rPr>
        <w:t>62033,33</w:t>
      </w:r>
      <w:r w:rsidRPr="0074058A">
        <w:rPr>
          <w:sz w:val="28"/>
          <w:szCs w:val="28"/>
        </w:rPr>
        <w:t xml:space="preserve"> руб.), что составило </w:t>
      </w:r>
      <w:r>
        <w:rPr>
          <w:sz w:val="28"/>
          <w:szCs w:val="28"/>
        </w:rPr>
        <w:t>6</w:t>
      </w:r>
      <w:r w:rsidRPr="0074058A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74058A">
        <w:rPr>
          <w:sz w:val="28"/>
          <w:szCs w:val="28"/>
        </w:rPr>
        <w:t xml:space="preserve"> %</w:t>
      </w:r>
      <w:r>
        <w:rPr>
          <w:sz w:val="28"/>
          <w:szCs w:val="28"/>
        </w:rPr>
        <w:t xml:space="preserve"> (</w:t>
      </w:r>
      <w:r w:rsidRPr="0074058A">
        <w:rPr>
          <w:sz w:val="28"/>
          <w:szCs w:val="28"/>
        </w:rPr>
        <w:t>реализация зимнего дизельного топлива начиная с мая месяца не осуществлялась);</w:t>
      </w:r>
    </w:p>
    <w:p w:rsidR="002B2B88" w:rsidRDefault="002B2B88" w:rsidP="002B2B88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01AA40" wp14:editId="0AED4839">
            <wp:extent cx="6115507" cy="1602028"/>
            <wp:effectExtent l="0" t="0" r="19050" b="1778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2B2B88" w:rsidRDefault="002B2B88" w:rsidP="00E97CB4">
      <w:pPr>
        <w:spacing w:before="120" w:after="120" w:line="233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Оптовая р</w:t>
      </w:r>
      <w:r w:rsidRPr="0074058A">
        <w:rPr>
          <w:sz w:val="28"/>
          <w:szCs w:val="28"/>
        </w:rPr>
        <w:t xml:space="preserve">еализация </w:t>
      </w:r>
      <w:r>
        <w:rPr>
          <w:sz w:val="28"/>
          <w:szCs w:val="28"/>
        </w:rPr>
        <w:t>летнего</w:t>
      </w:r>
      <w:r w:rsidRPr="0074058A">
        <w:rPr>
          <w:sz w:val="28"/>
          <w:szCs w:val="28"/>
        </w:rPr>
        <w:t xml:space="preserve"> дизельного топлива </w:t>
      </w:r>
      <w:r>
        <w:rPr>
          <w:sz w:val="28"/>
          <w:szCs w:val="28"/>
        </w:rPr>
        <w:t xml:space="preserve">в январе – марте 2022 года </w:t>
      </w:r>
      <w:r w:rsidRPr="0074058A">
        <w:rPr>
          <w:sz w:val="28"/>
          <w:szCs w:val="28"/>
        </w:rPr>
        <w:t>не осуществлялась</w:t>
      </w:r>
      <w:r>
        <w:rPr>
          <w:sz w:val="28"/>
          <w:szCs w:val="28"/>
        </w:rPr>
        <w:t>.</w:t>
      </w:r>
      <w:r w:rsidRPr="002709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Средние </w:t>
      </w:r>
      <w:r w:rsidRPr="00455A3E">
        <w:rPr>
          <w:sz w:val="28"/>
          <w:szCs w:val="28"/>
        </w:rPr>
        <w:t xml:space="preserve">оптовые цены на </w:t>
      </w:r>
      <w:r>
        <w:rPr>
          <w:sz w:val="28"/>
          <w:szCs w:val="28"/>
        </w:rPr>
        <w:t>летнее</w:t>
      </w:r>
      <w:r w:rsidRPr="00EF0EA3">
        <w:rPr>
          <w:sz w:val="28"/>
          <w:szCs w:val="28"/>
        </w:rPr>
        <w:t xml:space="preserve"> дизельное топливо с содержанием серы не более 0,05 % </w:t>
      </w:r>
      <w:r w:rsidRPr="00B327FD">
        <w:rPr>
          <w:sz w:val="28"/>
          <w:szCs w:val="28"/>
        </w:rPr>
        <w:t xml:space="preserve">за 1 тонну </w:t>
      </w:r>
      <w:r w:rsidRPr="0074058A">
        <w:rPr>
          <w:sz w:val="28"/>
          <w:szCs w:val="28"/>
        </w:rPr>
        <w:t>на 01.</w:t>
      </w:r>
      <w:r>
        <w:rPr>
          <w:sz w:val="28"/>
          <w:szCs w:val="28"/>
        </w:rPr>
        <w:t>1</w:t>
      </w:r>
      <w:r w:rsidRPr="0074058A">
        <w:rPr>
          <w:sz w:val="28"/>
          <w:szCs w:val="28"/>
        </w:rPr>
        <w:t>0.202</w:t>
      </w:r>
      <w:r>
        <w:rPr>
          <w:sz w:val="28"/>
          <w:szCs w:val="28"/>
        </w:rPr>
        <w:t>2</w:t>
      </w:r>
      <w:r w:rsidRPr="0074058A">
        <w:rPr>
          <w:sz w:val="28"/>
          <w:szCs w:val="28"/>
        </w:rPr>
        <w:t xml:space="preserve"> выросли к 01.0</w:t>
      </w:r>
      <w:r>
        <w:rPr>
          <w:sz w:val="28"/>
          <w:szCs w:val="28"/>
        </w:rPr>
        <w:t>4</w:t>
      </w:r>
      <w:r w:rsidRPr="0074058A">
        <w:rPr>
          <w:sz w:val="28"/>
          <w:szCs w:val="28"/>
        </w:rPr>
        <w:t>.202</w:t>
      </w:r>
      <w:r>
        <w:rPr>
          <w:sz w:val="28"/>
          <w:szCs w:val="28"/>
        </w:rPr>
        <w:t xml:space="preserve">2 </w:t>
      </w:r>
      <w:r w:rsidRPr="0074058A">
        <w:rPr>
          <w:sz w:val="28"/>
          <w:szCs w:val="28"/>
        </w:rPr>
        <w:t xml:space="preserve">на </w:t>
      </w:r>
      <w:r>
        <w:rPr>
          <w:sz w:val="28"/>
          <w:szCs w:val="28"/>
        </w:rPr>
        <w:t>4065,00</w:t>
      </w:r>
      <w:r w:rsidRPr="0074058A">
        <w:rPr>
          <w:sz w:val="28"/>
          <w:szCs w:val="28"/>
        </w:rPr>
        <w:t xml:space="preserve"> руб. (с </w:t>
      </w:r>
      <w:r>
        <w:rPr>
          <w:sz w:val="28"/>
          <w:szCs w:val="28"/>
        </w:rPr>
        <w:t>60030</w:t>
      </w:r>
      <w:r w:rsidRPr="0074058A">
        <w:rPr>
          <w:sz w:val="28"/>
          <w:szCs w:val="28"/>
        </w:rPr>
        <w:t xml:space="preserve">,00 руб. до </w:t>
      </w:r>
      <w:r>
        <w:rPr>
          <w:sz w:val="28"/>
          <w:szCs w:val="28"/>
        </w:rPr>
        <w:t>64095,00</w:t>
      </w:r>
      <w:r w:rsidRPr="0074058A">
        <w:rPr>
          <w:sz w:val="28"/>
          <w:szCs w:val="28"/>
        </w:rPr>
        <w:t xml:space="preserve"> руб.), что составило </w:t>
      </w:r>
      <w:r w:rsidR="004B7FFB">
        <w:rPr>
          <w:sz w:val="28"/>
          <w:szCs w:val="28"/>
        </w:rPr>
        <w:br/>
      </w:r>
      <w:r>
        <w:rPr>
          <w:sz w:val="28"/>
          <w:szCs w:val="28"/>
        </w:rPr>
        <w:t>6,7</w:t>
      </w:r>
      <w:r w:rsidRPr="0074058A">
        <w:rPr>
          <w:sz w:val="28"/>
          <w:szCs w:val="28"/>
        </w:rPr>
        <w:t xml:space="preserve"> %</w:t>
      </w:r>
      <w:r w:rsidR="004B7FFB">
        <w:rPr>
          <w:sz w:val="28"/>
          <w:szCs w:val="28"/>
        </w:rPr>
        <w:t>.</w:t>
      </w:r>
    </w:p>
    <w:p w:rsidR="002B2B88" w:rsidRDefault="002B2B88" w:rsidP="002B2B88">
      <w:pPr>
        <w:spacing w:before="1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866A2" wp14:editId="138629F9">
            <wp:extent cx="6115507" cy="1580084"/>
            <wp:effectExtent l="0" t="0" r="19050" b="20320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B2B88" w:rsidRDefault="002B2B88" w:rsidP="00E97CB4">
      <w:pPr>
        <w:spacing w:before="120" w:line="233" w:lineRule="auto"/>
        <w:ind w:firstLine="720"/>
        <w:jc w:val="both"/>
      </w:pPr>
      <w:r w:rsidRPr="00A3029F">
        <w:rPr>
          <w:sz w:val="28"/>
          <w:szCs w:val="28"/>
        </w:rPr>
        <w:t>Основными причинами изменения оптовых и розничных цен на бензин и</w:t>
      </w:r>
      <w:r>
        <w:rPr>
          <w:sz w:val="28"/>
          <w:szCs w:val="28"/>
        </w:rPr>
        <w:t xml:space="preserve"> </w:t>
      </w:r>
      <w:r w:rsidRPr="00A3029F">
        <w:rPr>
          <w:sz w:val="28"/>
          <w:szCs w:val="28"/>
        </w:rPr>
        <w:t xml:space="preserve">дизельное топливо </w:t>
      </w:r>
      <w:r>
        <w:rPr>
          <w:sz w:val="28"/>
          <w:szCs w:val="28"/>
        </w:rPr>
        <w:t xml:space="preserve">являются: </w:t>
      </w:r>
      <w:r w:rsidRPr="00A3029F">
        <w:rPr>
          <w:sz w:val="28"/>
          <w:szCs w:val="28"/>
        </w:rPr>
        <w:t>зависимость ценообразования нефтепродуктов от мировых цен на нефть,</w:t>
      </w:r>
      <w:r>
        <w:rPr>
          <w:sz w:val="28"/>
          <w:szCs w:val="28"/>
        </w:rPr>
        <w:t xml:space="preserve"> повышение налоговой нагрузки, инфляция,</w:t>
      </w:r>
      <w:r w:rsidRPr="00A3029F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изменение</w:t>
      </w:r>
      <w:r w:rsidRPr="00A3029F">
        <w:rPr>
          <w:sz w:val="28"/>
          <w:szCs w:val="28"/>
        </w:rPr>
        <w:t xml:space="preserve"> тарифов на </w:t>
      </w:r>
      <w:r>
        <w:rPr>
          <w:sz w:val="28"/>
          <w:szCs w:val="28"/>
        </w:rPr>
        <w:t xml:space="preserve">транспортировку и </w:t>
      </w:r>
      <w:r w:rsidRPr="00A3029F">
        <w:rPr>
          <w:sz w:val="28"/>
          <w:szCs w:val="28"/>
        </w:rPr>
        <w:t xml:space="preserve">энергоносители. </w:t>
      </w:r>
    </w:p>
    <w:p w:rsidR="0034372C" w:rsidRDefault="0034372C" w:rsidP="0057265D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AF4DD5" w:rsidRPr="00C84EF4" w:rsidRDefault="00AF4DD5" w:rsidP="00AF4DD5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C84EF4">
        <w:rPr>
          <w:b/>
          <w:sz w:val="28"/>
          <w:szCs w:val="28"/>
        </w:rPr>
        <w:t>ОБ УРОВНЯХ ТАРИФОВ</w:t>
      </w:r>
      <w:r w:rsidRPr="00C84EF4">
        <w:rPr>
          <w:b/>
          <w:sz w:val="28"/>
          <w:szCs w:val="28"/>
        </w:rPr>
        <w:br/>
        <w:t>НА КОММУНАЛЬНЫЕ УСЛУГИ</w:t>
      </w:r>
    </w:p>
    <w:p w:rsidR="00AF4DD5" w:rsidRPr="00C84EF4" w:rsidRDefault="00AF4DD5" w:rsidP="00AF4DD5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E934DB" w:rsidRPr="008B0FF4" w:rsidRDefault="00E934DB" w:rsidP="00885039">
      <w:pPr>
        <w:spacing w:line="233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885039">
        <w:rPr>
          <w:rFonts w:cs="Times New Roman CYR"/>
          <w:color w:val="000000"/>
          <w:sz w:val="28"/>
          <w:szCs w:val="28"/>
          <w:lang w:eastAsia="ru-RU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E934DB" w:rsidRPr="008B0FF4" w:rsidRDefault="00E934DB" w:rsidP="00885039">
      <w:pPr>
        <w:spacing w:line="233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8B0FF4">
        <w:rPr>
          <w:rFonts w:cs="Times New Roman CYR"/>
          <w:color w:val="000000"/>
          <w:sz w:val="28"/>
          <w:szCs w:val="28"/>
          <w:lang w:eastAsia="ru-RU"/>
        </w:rPr>
        <w:t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</w:t>
      </w:r>
      <w:r w:rsidRPr="008B0FF4">
        <w:rPr>
          <w:rFonts w:cs="Times New Roman CYR"/>
          <w:color w:val="000000"/>
          <w:sz w:val="28"/>
          <w:szCs w:val="28"/>
          <w:lang w:eastAsia="ru-RU"/>
        </w:rPr>
        <w:softHyphen/>
        <w:t xml:space="preserve">пального образования город Краснодар. </w:t>
      </w:r>
    </w:p>
    <w:p w:rsidR="00E934DB" w:rsidRDefault="00E934DB" w:rsidP="00885039">
      <w:pPr>
        <w:spacing w:line="233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8B0FF4">
        <w:rPr>
          <w:rFonts w:cs="Times New Roman CYR"/>
          <w:color w:val="000000"/>
          <w:sz w:val="28"/>
          <w:szCs w:val="28"/>
          <w:lang w:eastAsia="ru-RU"/>
        </w:rPr>
        <w:t xml:space="preserve">По состоянию на 01.10.2022 администрацией муниципального образования город Краснодар осуществляется регулирование </w:t>
      </w:r>
      <w:r w:rsidRPr="008B0FF4">
        <w:rPr>
          <w:rFonts w:cs="Times New Roman CYR"/>
          <w:color w:val="000000"/>
          <w:sz w:val="28"/>
          <w:szCs w:val="28"/>
          <w:lang w:eastAsia="ru-RU"/>
        </w:rPr>
        <w:br/>
      </w:r>
      <w:r>
        <w:rPr>
          <w:rFonts w:cs="Times New Roman CYR"/>
          <w:sz w:val="28"/>
          <w:szCs w:val="28"/>
          <w:lang w:eastAsia="ru-RU"/>
        </w:rPr>
        <w:t>40</w:t>
      </w:r>
      <w:r w:rsidRPr="008B0FF4">
        <w:rPr>
          <w:rFonts w:cs="Times New Roman CYR"/>
          <w:color w:val="000000"/>
          <w:sz w:val="28"/>
          <w:szCs w:val="28"/>
          <w:lang w:eastAsia="ru-RU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</w:t>
      </w:r>
      <w:r w:rsidR="008A4C68">
        <w:rPr>
          <w:rFonts w:cs="Times New Roman CYR"/>
          <w:color w:val="000000"/>
          <w:sz w:val="28"/>
          <w:szCs w:val="28"/>
          <w:lang w:eastAsia="ru-RU"/>
        </w:rPr>
        <w:t>,</w:t>
      </w:r>
      <w:r w:rsidRPr="008B0FF4">
        <w:rPr>
          <w:rFonts w:cs="Times New Roman CYR"/>
          <w:color w:val="000000"/>
          <w:sz w:val="28"/>
          <w:szCs w:val="28"/>
          <w:lang w:eastAsia="ru-RU"/>
        </w:rPr>
        <w:t xml:space="preserve"> в отношении </w:t>
      </w:r>
      <w:r>
        <w:rPr>
          <w:rFonts w:cs="Times New Roman CYR"/>
          <w:color w:val="000000"/>
          <w:sz w:val="28"/>
          <w:szCs w:val="28"/>
          <w:lang w:eastAsia="ru-RU"/>
        </w:rPr>
        <w:t>которых</w:t>
      </w:r>
      <w:r w:rsidRPr="008B0FF4">
        <w:rPr>
          <w:rFonts w:cs="Times New Roman CYR"/>
          <w:color w:val="000000"/>
          <w:sz w:val="28"/>
          <w:szCs w:val="28"/>
          <w:lang w:eastAsia="ru-RU"/>
        </w:rPr>
        <w:t xml:space="preserve"> администрацией в установленном порядке открыты тарифные дела по установлению (корректировке) </w:t>
      </w:r>
      <w:r w:rsidRPr="008B0FF4">
        <w:rPr>
          <w:rFonts w:cs="Times New Roman CYR"/>
          <w:sz w:val="28"/>
          <w:szCs w:val="28"/>
          <w:lang w:eastAsia="ru-RU"/>
        </w:rPr>
        <w:t xml:space="preserve">59 тарифов </w:t>
      </w:r>
      <w:r w:rsidRPr="008B0FF4">
        <w:rPr>
          <w:rFonts w:cs="Times New Roman CYR"/>
          <w:color w:val="000000"/>
          <w:sz w:val="28"/>
          <w:szCs w:val="28"/>
          <w:lang w:eastAsia="ru-RU"/>
        </w:rPr>
        <w:t>на питьевую воду и водоотведение на следующий период регулирования (2023 год) в соответствии с действующим законодательством.</w:t>
      </w:r>
    </w:p>
    <w:p w:rsidR="00830C62" w:rsidRDefault="00830C62" w:rsidP="00885039">
      <w:pPr>
        <w:spacing w:line="233" w:lineRule="auto"/>
        <w:jc w:val="both"/>
        <w:rPr>
          <w:sz w:val="28"/>
          <w:szCs w:val="28"/>
        </w:rPr>
      </w:pPr>
      <w:r w:rsidRPr="008B0FF4">
        <w:rPr>
          <w:sz w:val="28"/>
          <w:szCs w:val="28"/>
        </w:rPr>
        <w:tab/>
        <w:t>За 9 месяцев 2022 года рассмотрены предложения об установлении на текущий год тарифов в сфере холодного водоснабжения и водоотведения следующих организаций:</w:t>
      </w:r>
    </w:p>
    <w:p w:rsidR="00830C62" w:rsidRPr="008B0FF4" w:rsidRDefault="00830C62" w:rsidP="00885039">
      <w:pPr>
        <w:spacing w:line="233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B0FF4">
        <w:rPr>
          <w:sz w:val="28"/>
          <w:szCs w:val="28"/>
        </w:rPr>
        <w:t>ООО «АкваСети» по экономическому обоснованию расчёта тарифов на транспортировку сточных вод в сфере водоотведения;</w:t>
      </w:r>
    </w:p>
    <w:p w:rsidR="00830C62" w:rsidRPr="008B0FF4" w:rsidRDefault="00830C62" w:rsidP="00885039">
      <w:pPr>
        <w:spacing w:line="233" w:lineRule="auto"/>
        <w:jc w:val="both"/>
        <w:rPr>
          <w:sz w:val="28"/>
          <w:szCs w:val="28"/>
        </w:rPr>
      </w:pPr>
      <w:r w:rsidRPr="008B0FF4">
        <w:rPr>
          <w:sz w:val="28"/>
          <w:szCs w:val="28"/>
        </w:rPr>
        <w:tab/>
        <w:t>ООО Ресурсоснабжающая организация «Ресурс-Юг»</w:t>
      </w:r>
      <w:r>
        <w:rPr>
          <w:sz w:val="28"/>
          <w:szCs w:val="28"/>
        </w:rPr>
        <w:t xml:space="preserve"> </w:t>
      </w:r>
      <w:r w:rsidRPr="008B0FF4">
        <w:rPr>
          <w:sz w:val="28"/>
          <w:szCs w:val="28"/>
        </w:rPr>
        <w:t>об экономической обоснованности расчёта тарифа на питьевую воду в сфере холодного водоснабжения</w:t>
      </w:r>
      <w:r>
        <w:rPr>
          <w:sz w:val="28"/>
          <w:szCs w:val="28"/>
        </w:rPr>
        <w:t>;</w:t>
      </w:r>
      <w:r w:rsidRPr="008B0FF4">
        <w:rPr>
          <w:sz w:val="28"/>
          <w:szCs w:val="28"/>
        </w:rPr>
        <w:t xml:space="preserve">  </w:t>
      </w:r>
    </w:p>
    <w:p w:rsidR="00830C62" w:rsidRDefault="00830C62" w:rsidP="00885039">
      <w:pPr>
        <w:spacing w:line="233" w:lineRule="auto"/>
        <w:jc w:val="both"/>
        <w:rPr>
          <w:sz w:val="28"/>
          <w:szCs w:val="28"/>
        </w:rPr>
      </w:pPr>
      <w:r w:rsidRPr="008B0FF4">
        <w:rPr>
          <w:sz w:val="28"/>
          <w:szCs w:val="28"/>
        </w:rPr>
        <w:tab/>
        <w:t xml:space="preserve">ФГУП ЖКК п. Плодородный об экономической обоснованности расчёта тарифа на питьевую воду в сфере холодного водоснабжения.  </w:t>
      </w:r>
    </w:p>
    <w:p w:rsidR="00830C62" w:rsidRPr="008B0FF4" w:rsidRDefault="00830C62" w:rsidP="00885039">
      <w:pPr>
        <w:spacing w:line="233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B0FF4">
        <w:rPr>
          <w:sz w:val="28"/>
          <w:szCs w:val="28"/>
        </w:rPr>
        <w:t>По итогам рассмотрения подготовлен</w:t>
      </w:r>
      <w:r>
        <w:rPr>
          <w:sz w:val="28"/>
          <w:szCs w:val="28"/>
        </w:rPr>
        <w:t>ы</w:t>
      </w:r>
      <w:r w:rsidRPr="008B0FF4">
        <w:rPr>
          <w:sz w:val="28"/>
          <w:szCs w:val="28"/>
        </w:rPr>
        <w:t xml:space="preserve"> экспертн</w:t>
      </w:r>
      <w:r>
        <w:rPr>
          <w:sz w:val="28"/>
          <w:szCs w:val="28"/>
        </w:rPr>
        <w:t>ые</w:t>
      </w:r>
      <w:r w:rsidRPr="008B0FF4">
        <w:rPr>
          <w:sz w:val="28"/>
          <w:szCs w:val="28"/>
        </w:rPr>
        <w:t xml:space="preserve"> заключени</w:t>
      </w:r>
      <w:r>
        <w:rPr>
          <w:sz w:val="28"/>
          <w:szCs w:val="28"/>
        </w:rPr>
        <w:t>я</w:t>
      </w:r>
      <w:r w:rsidRPr="008B0FF4">
        <w:rPr>
          <w:sz w:val="28"/>
          <w:szCs w:val="28"/>
        </w:rPr>
        <w:t xml:space="preserve"> управления об экономической обоснованности расчёта тарифов для данн</w:t>
      </w:r>
      <w:r>
        <w:rPr>
          <w:sz w:val="28"/>
          <w:szCs w:val="28"/>
        </w:rPr>
        <w:t>ых</w:t>
      </w:r>
      <w:r w:rsidRPr="008B0FF4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й</w:t>
      </w:r>
      <w:r w:rsidRPr="008B0FF4">
        <w:rPr>
          <w:sz w:val="28"/>
          <w:szCs w:val="28"/>
        </w:rPr>
        <w:t xml:space="preserve">. Экономический эффект составил </w:t>
      </w:r>
      <w:r>
        <w:rPr>
          <w:sz w:val="28"/>
          <w:szCs w:val="28"/>
        </w:rPr>
        <w:t>8665,93</w:t>
      </w:r>
      <w:r w:rsidRPr="008B0FF4">
        <w:rPr>
          <w:sz w:val="28"/>
          <w:szCs w:val="28"/>
        </w:rPr>
        <w:t xml:space="preserve"> тыс. руб. </w:t>
      </w:r>
    </w:p>
    <w:p w:rsidR="00E934DB" w:rsidRPr="008B0FF4" w:rsidRDefault="00E934DB" w:rsidP="00885039">
      <w:pPr>
        <w:spacing w:line="233" w:lineRule="auto"/>
        <w:jc w:val="both"/>
        <w:rPr>
          <w:sz w:val="28"/>
          <w:szCs w:val="28"/>
        </w:rPr>
      </w:pPr>
      <w:r w:rsidRPr="008B0FF4">
        <w:rPr>
          <w:sz w:val="28"/>
          <w:szCs w:val="28"/>
        </w:rPr>
        <w:tab/>
        <w:t xml:space="preserve">Кроме того, управлением, в рамках предоставленных полномочий, рассмотрены предварительные расчёты платы за подключение (технологическое присоединение) к централизованным системам холодного водоснабжения и водоотведения ООО «Краснодар Водоканал», а также обосновывающие их материалы, и подготовлены соответствующие заключения по </w:t>
      </w:r>
      <w:r>
        <w:rPr>
          <w:sz w:val="28"/>
          <w:szCs w:val="28"/>
        </w:rPr>
        <w:t>16</w:t>
      </w:r>
      <w:r w:rsidRPr="008B0FF4">
        <w:rPr>
          <w:sz w:val="28"/>
          <w:szCs w:val="28"/>
        </w:rPr>
        <w:t xml:space="preserve"> объектам капитального строительства.  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8B0FF4">
        <w:rPr>
          <w:rFonts w:cs="Times New Roman CYR"/>
          <w:color w:val="000000"/>
          <w:sz w:val="28"/>
          <w:szCs w:val="28"/>
          <w:lang w:eastAsia="ru-RU"/>
        </w:rPr>
        <w:t>Все тарифы в сфере холодного водоснабжения и водоотведения для потребителей города Краснодара на 2022 год, как и в предыдущие периоды регулирования, установлены в соответствии с федеральным законодательством.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8B0FF4">
        <w:rPr>
          <w:rFonts w:cs="Times New Roman CYR"/>
          <w:color w:val="000000"/>
          <w:sz w:val="28"/>
          <w:szCs w:val="28"/>
          <w:lang w:eastAsia="ru-RU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непроизводительные сверхнормативные затраты. </w:t>
      </w:r>
    </w:p>
    <w:p w:rsidR="00E934DB" w:rsidRPr="008B0FF4" w:rsidRDefault="00E934DB" w:rsidP="00885039">
      <w:pPr>
        <w:spacing w:line="233" w:lineRule="auto"/>
        <w:jc w:val="both"/>
        <w:rPr>
          <w:sz w:val="28"/>
          <w:szCs w:val="28"/>
          <w:lang w:eastAsia="ru-RU"/>
        </w:rPr>
      </w:pPr>
      <w:r w:rsidRPr="008B0FF4">
        <w:rPr>
          <w:sz w:val="28"/>
          <w:szCs w:val="28"/>
        </w:rPr>
        <w:tab/>
        <w:t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Краснодар, во втором полугодии 2022 года для 9 организаций, осуществляющи</w:t>
      </w:r>
      <w:r>
        <w:rPr>
          <w:sz w:val="28"/>
          <w:szCs w:val="28"/>
        </w:rPr>
        <w:t>х</w:t>
      </w:r>
      <w:r w:rsidRPr="008B0FF4">
        <w:rPr>
          <w:sz w:val="28"/>
          <w:szCs w:val="28"/>
        </w:rPr>
        <w:t xml:space="preserve"> деятельность в сфере холодного водоснабжения и водоотведения, постановлением администрации муниципального образования город Краснодар от 22.06.202 № 2781</w:t>
      </w:r>
      <w:r w:rsidRPr="008B0FF4">
        <w:rPr>
          <w:sz w:val="28"/>
          <w:szCs w:val="28"/>
        </w:rPr>
        <w:br/>
        <w:t>«Об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 и водоотведение» установлены льготные тарифы на питьевую воду и водоотведение для населения.</w:t>
      </w:r>
    </w:p>
    <w:p w:rsidR="00E934DB" w:rsidRPr="008B0FF4" w:rsidRDefault="00E934DB" w:rsidP="00885039">
      <w:pPr>
        <w:suppressAutoHyphens w:val="0"/>
        <w:spacing w:line="233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8B0FF4">
        <w:rPr>
          <w:spacing w:val="-1"/>
          <w:sz w:val="28"/>
          <w:szCs w:val="28"/>
          <w:lang w:eastAsia="ru-RU"/>
        </w:rPr>
        <w:t xml:space="preserve">В целом, установленные тарифы на услуги организаций, осуществляющих деятельность в сфере холодного водоснабжения и водоотведения для населения муниципального образования город Краснодар, не превышают предельных индексов изменения размера вносимой гражданами платы за коммунальные услуги, установленных распоряжением Правительства РФ </w:t>
      </w:r>
      <w:r w:rsidRPr="008B0FF4">
        <w:rPr>
          <w:rFonts w:ascii="Times New Roman CYR" w:hAnsi="Times New Roman CYR" w:cs="Times New Roman CYR"/>
          <w:sz w:val="28"/>
          <w:szCs w:val="28"/>
          <w:lang w:eastAsia="ru-RU"/>
        </w:rPr>
        <w:t xml:space="preserve">от 30.10.2021 </w:t>
      </w:r>
      <w:r w:rsidRPr="008B0FF4">
        <w:rPr>
          <w:rFonts w:ascii="Times New Roman CYR" w:hAnsi="Times New Roman CYR" w:cs="Times New Roman CYR"/>
          <w:sz w:val="28"/>
          <w:szCs w:val="28"/>
          <w:lang w:eastAsia="ru-RU"/>
        </w:rPr>
        <w:br/>
        <w:t>№ 3073-р на 2022 год, в котором для Краснодарского края установлены индексы изменения размера вносимой гражданами платы за коммунальные услуги (с учётом предельно допустимых отклонений) в размере:</w:t>
      </w:r>
    </w:p>
    <w:p w:rsidR="00E934DB" w:rsidRPr="008B0FF4" w:rsidRDefault="00E934DB" w:rsidP="00885039">
      <w:pPr>
        <w:suppressAutoHyphens w:val="0"/>
        <w:spacing w:line="233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8B0FF4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 1 полугодие – 0,0 %;</w:t>
      </w:r>
    </w:p>
    <w:p w:rsidR="00E934DB" w:rsidRPr="008B0FF4" w:rsidRDefault="00E934DB" w:rsidP="00885039">
      <w:pPr>
        <w:suppressAutoHyphens w:val="0"/>
        <w:spacing w:line="233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8B0FF4"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  <w:t>на 2 полугодие – 6,8 %.</w:t>
      </w:r>
    </w:p>
    <w:p w:rsidR="00E934DB" w:rsidRPr="008B0FF4" w:rsidRDefault="00E934DB" w:rsidP="00885039">
      <w:pPr>
        <w:spacing w:line="233" w:lineRule="auto"/>
        <w:ind w:firstLine="709"/>
        <w:jc w:val="both"/>
        <w:rPr>
          <w:rFonts w:cs="Times New Roman CYR"/>
          <w:sz w:val="28"/>
          <w:szCs w:val="28"/>
          <w:lang w:eastAsia="ru-RU"/>
        </w:rPr>
      </w:pPr>
      <w:r w:rsidRPr="008B0FF4">
        <w:rPr>
          <w:rFonts w:cs="Times New Roman CYR"/>
          <w:color w:val="000000"/>
          <w:sz w:val="28"/>
          <w:szCs w:val="28"/>
          <w:lang w:eastAsia="ru-RU"/>
        </w:rPr>
        <w:t xml:space="preserve"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на 2022 год установлены постановлением администрации </w:t>
      </w:r>
      <w:r w:rsidRPr="008B0FF4">
        <w:rPr>
          <w:rFonts w:cs="Times New Roman CYR"/>
          <w:sz w:val="28"/>
          <w:szCs w:val="28"/>
          <w:lang w:eastAsia="ru-RU"/>
        </w:rPr>
        <w:t xml:space="preserve">муниципального образования город Краснодар от 20.12.2021 </w:t>
      </w:r>
      <w:r w:rsidRPr="008B0FF4">
        <w:rPr>
          <w:rFonts w:cs="Times New Roman CYR"/>
          <w:sz w:val="28"/>
          <w:szCs w:val="28"/>
          <w:lang w:eastAsia="ru-RU"/>
        </w:rPr>
        <w:br/>
        <w:t>№ 5594</w:t>
      </w:r>
      <w:r w:rsidRPr="008B0FF4">
        <w:rPr>
          <w:rFonts w:cs="Times New Roman CYR"/>
          <w:color w:val="FF0000"/>
          <w:sz w:val="28"/>
          <w:szCs w:val="28"/>
          <w:lang w:eastAsia="ru-RU"/>
        </w:rPr>
        <w:t xml:space="preserve"> </w:t>
      </w:r>
      <w:r w:rsidRPr="008B0FF4">
        <w:rPr>
          <w:rFonts w:cs="Times New Roman CYR"/>
          <w:sz w:val="28"/>
          <w:szCs w:val="28"/>
          <w:lang w:eastAsia="ru-RU"/>
        </w:rPr>
        <w:t>в размере:</w:t>
      </w:r>
    </w:p>
    <w:p w:rsidR="00E934DB" w:rsidRPr="008B0FF4" w:rsidRDefault="00E934DB" w:rsidP="00885039">
      <w:pPr>
        <w:spacing w:line="233" w:lineRule="auto"/>
        <w:ind w:firstLine="709"/>
        <w:jc w:val="both"/>
        <w:rPr>
          <w:rFonts w:cs="Times New Roman CYR"/>
          <w:sz w:val="28"/>
          <w:szCs w:val="28"/>
          <w:lang w:eastAsia="ru-RU"/>
        </w:rPr>
      </w:pPr>
      <w:r w:rsidRPr="008B0FF4">
        <w:rPr>
          <w:rFonts w:cs="Times New Roman CYR"/>
          <w:sz w:val="28"/>
          <w:szCs w:val="28"/>
          <w:lang w:eastAsia="ru-RU"/>
        </w:rPr>
        <w:t>на питьевую воду – 38,71 руб./м³;</w:t>
      </w:r>
    </w:p>
    <w:p w:rsidR="00E934DB" w:rsidRPr="008B0FF4" w:rsidRDefault="00E934DB" w:rsidP="00885039">
      <w:pPr>
        <w:spacing w:line="233" w:lineRule="auto"/>
        <w:ind w:firstLine="709"/>
        <w:jc w:val="both"/>
        <w:rPr>
          <w:rFonts w:cs="Times New Roman CYR"/>
          <w:color w:val="000000"/>
          <w:sz w:val="28"/>
          <w:szCs w:val="28"/>
          <w:lang w:eastAsia="ru-RU"/>
        </w:rPr>
      </w:pPr>
      <w:r w:rsidRPr="008B0FF4">
        <w:rPr>
          <w:rFonts w:cs="Times New Roman CYR"/>
          <w:color w:val="000000"/>
          <w:sz w:val="28"/>
          <w:szCs w:val="28"/>
          <w:lang w:eastAsia="ru-RU"/>
        </w:rPr>
        <w:t>на водоотведение – 28,16 руб./м³.</w:t>
      </w:r>
    </w:p>
    <w:p w:rsidR="00E934DB" w:rsidRPr="008B0FF4" w:rsidRDefault="00E934DB" w:rsidP="00885039">
      <w:pPr>
        <w:suppressAutoHyphens w:val="0"/>
        <w:spacing w:line="233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eastAsia="ru-RU"/>
        </w:rPr>
      </w:pPr>
      <w:r w:rsidRPr="008B0FF4">
        <w:rPr>
          <w:rFonts w:cs="Times New Roman CYR"/>
          <w:color w:val="000000"/>
          <w:sz w:val="28"/>
          <w:szCs w:val="28"/>
          <w:lang w:eastAsia="ru-RU"/>
        </w:rPr>
        <w:t>Установленные тарифы приняты на уровне действующих во втором полугодии 2018 года.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Услуги в сфере холодного водоснабжения в городе Краснодаре населению, кроме ООО «Краснодар Водоканал», оказывают ещё 29 организаций, тарифы которых установлены в диапазоне от 8,26 руб./м³ (МУП совхоз «Прогресс») до 38,09 руб./м³ (ООО «ЮнитКомм»).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Услуги водоотведения с полным циклом очистки сточных вод оказывают населению, кроме ООО «Краснодар Водоканал», ещё 5 организаций, тарифы которых установлены в диапазоне от 11,98 руб./м³ (ГБУЗ СПБ № 7 МЗ КК) до 21,73 руб./м³ (ООО УК «Коммуникации»).</w:t>
      </w:r>
    </w:p>
    <w:p w:rsidR="00E934DB" w:rsidRPr="008B0FF4" w:rsidRDefault="00E934DB" w:rsidP="00885039">
      <w:pPr>
        <w:pStyle w:val="a3"/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Разница в установленных тарифах обусловлена следующими факторами: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объёмом реализации коммунальных услуг;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территориальным расположением;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уровнем энергоёмкости установленного оборудования;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степенью изношенности сетей и оборудования;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наличием собственных источников добычи воды или использованием покупной воды;</w:t>
      </w:r>
    </w:p>
    <w:p w:rsidR="00E934DB" w:rsidRPr="008B0FF4" w:rsidRDefault="00E934DB" w:rsidP="00885039">
      <w:pPr>
        <w:spacing w:line="233" w:lineRule="auto"/>
        <w:ind w:firstLine="720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другими причинами и особенностями технологического процесса производства и транспортировки коммунальных ресурсов каждой конкретной организации, осуществляющей деятельность в сфере водоснабжения и водоотведения.</w:t>
      </w:r>
    </w:p>
    <w:p w:rsidR="00E934DB" w:rsidRPr="008B0FF4" w:rsidRDefault="00E934DB" w:rsidP="00885039">
      <w:pPr>
        <w:tabs>
          <w:tab w:val="left" w:pos="720"/>
        </w:tabs>
        <w:spacing w:line="233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8B0FF4">
        <w:rPr>
          <w:color w:val="000000"/>
          <w:sz w:val="28"/>
          <w:szCs w:val="28"/>
          <w:lang w:eastAsia="ru-RU"/>
        </w:rPr>
        <w:t xml:space="preserve"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</w:t>
      </w:r>
      <w:r w:rsidRPr="008B0FF4">
        <w:rPr>
          <w:color w:val="000000"/>
          <w:sz w:val="28"/>
          <w:szCs w:val="28"/>
          <w:lang w:eastAsia="ru-RU"/>
        </w:rPr>
        <w:br/>
        <w:t>с её полномочиями.</w:t>
      </w:r>
    </w:p>
    <w:p w:rsidR="00E934DB" w:rsidRPr="008B0FF4" w:rsidRDefault="00E934DB" w:rsidP="00885039">
      <w:pPr>
        <w:widowControl w:val="0"/>
        <w:spacing w:line="233" w:lineRule="auto"/>
        <w:ind w:firstLine="708"/>
        <w:jc w:val="both"/>
        <w:rPr>
          <w:sz w:val="28"/>
          <w:szCs w:val="28"/>
        </w:rPr>
      </w:pPr>
      <w:r w:rsidRPr="008B0FF4">
        <w:rPr>
          <w:sz w:val="28"/>
          <w:szCs w:val="28"/>
        </w:rPr>
        <w:t>Согласно Жилищному кодексу Российской Федерации потребители оплачивают коммунальные услуги по тарифам тех организаций, которые их оказывают, то есть население оплачивает как за холодную воду, так и за другой коммунальный ресурс, той организации, которая его поставляет.</w:t>
      </w:r>
    </w:p>
    <w:p w:rsidR="00E934DB" w:rsidRPr="008B0FF4" w:rsidRDefault="00E934DB" w:rsidP="00885039">
      <w:pPr>
        <w:spacing w:line="233" w:lineRule="auto"/>
        <w:ind w:firstLine="709"/>
        <w:jc w:val="both"/>
        <w:rPr>
          <w:sz w:val="28"/>
          <w:szCs w:val="28"/>
        </w:rPr>
      </w:pPr>
      <w:r w:rsidRPr="008B0FF4">
        <w:rPr>
          <w:color w:val="000000"/>
          <w:sz w:val="28"/>
          <w:szCs w:val="28"/>
          <w:lang w:eastAsia="ru-RU"/>
        </w:rPr>
        <w:t xml:space="preserve">Основными поставщиками коммунальных услуг наибольшей части населения муниципального образования город Краснодар являются: </w:t>
      </w:r>
      <w:r w:rsidRPr="008B0FF4">
        <w:rPr>
          <w:color w:val="000000"/>
          <w:sz w:val="28"/>
          <w:szCs w:val="28"/>
          <w:lang w:eastAsia="ru-RU"/>
        </w:rPr>
        <w:br/>
      </w:r>
      <w:r w:rsidRPr="008B0FF4">
        <w:rPr>
          <w:sz w:val="28"/>
          <w:szCs w:val="28"/>
        </w:rPr>
        <w:t xml:space="preserve">АО «НЭСК-электросети» – услуги электроснабжения, ООО «Газпром межрегионгаз Краснодар» – услуги газоснабжения, </w:t>
      </w:r>
      <w:r w:rsidRPr="008B0FF4">
        <w:rPr>
          <w:sz w:val="28"/>
          <w:szCs w:val="28"/>
        </w:rPr>
        <w:br/>
        <w:t>ООО «Краснодартеплоэнерго» – услуги отопления и горячего водоснабжения,</w:t>
      </w:r>
      <w:r w:rsidRPr="008B0FF4">
        <w:rPr>
          <w:sz w:val="28"/>
          <w:szCs w:val="28"/>
        </w:rPr>
        <w:br/>
        <w:t>ОАО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прилагается.</w:t>
      </w:r>
    </w:p>
    <w:p w:rsidR="00E934DB" w:rsidRPr="008B0FF4" w:rsidRDefault="00E934DB" w:rsidP="00E934DB">
      <w:pPr>
        <w:spacing w:before="120"/>
        <w:jc w:val="right"/>
        <w:rPr>
          <w:sz w:val="28"/>
          <w:szCs w:val="28"/>
        </w:rPr>
      </w:pPr>
      <w:r w:rsidRPr="008B0FF4">
        <w:rPr>
          <w:bCs/>
          <w:sz w:val="28"/>
          <w:szCs w:val="28"/>
        </w:rPr>
        <w:t>Таблица № 1</w:t>
      </w:r>
    </w:p>
    <w:p w:rsidR="00E934DB" w:rsidRPr="008B0FF4" w:rsidRDefault="00E934DB" w:rsidP="00E934DB">
      <w:pPr>
        <w:spacing w:before="120"/>
        <w:ind w:firstLine="720"/>
        <w:jc w:val="center"/>
        <w:rPr>
          <w:sz w:val="28"/>
          <w:szCs w:val="28"/>
        </w:rPr>
      </w:pPr>
      <w:r w:rsidRPr="008B0FF4">
        <w:rPr>
          <w:sz w:val="28"/>
          <w:szCs w:val="28"/>
        </w:rPr>
        <w:t>Тарифы на коммунальные услуги для населения</w:t>
      </w:r>
    </w:p>
    <w:p w:rsidR="00E934DB" w:rsidRPr="008B0FF4" w:rsidRDefault="00E934DB" w:rsidP="00E934DB">
      <w:pPr>
        <w:ind w:firstLine="709"/>
        <w:jc w:val="center"/>
        <w:rPr>
          <w:sz w:val="28"/>
          <w:szCs w:val="28"/>
        </w:rPr>
      </w:pPr>
      <w:r w:rsidRPr="008B0FF4">
        <w:rPr>
          <w:sz w:val="28"/>
          <w:szCs w:val="28"/>
        </w:rPr>
        <w:t>муниципального образования город Краснодар</w:t>
      </w:r>
    </w:p>
    <w:p w:rsidR="00E934DB" w:rsidRPr="008B0FF4" w:rsidRDefault="00E934DB" w:rsidP="00E934DB">
      <w:pPr>
        <w:spacing w:after="120"/>
        <w:ind w:firstLine="720"/>
        <w:jc w:val="center"/>
        <w:rPr>
          <w:sz w:val="28"/>
          <w:szCs w:val="28"/>
        </w:rPr>
      </w:pPr>
      <w:r w:rsidRPr="008B0FF4">
        <w:rPr>
          <w:sz w:val="28"/>
          <w:szCs w:val="28"/>
        </w:rPr>
        <w:t>основных поставщиков услуг в 2022 году</w:t>
      </w:r>
    </w:p>
    <w:p w:rsidR="00E934DB" w:rsidRPr="008B0FF4" w:rsidRDefault="00E934DB" w:rsidP="00E934DB">
      <w:pPr>
        <w:widowControl w:val="0"/>
        <w:spacing w:before="120"/>
        <w:jc w:val="right"/>
        <w:rPr>
          <w:bCs/>
          <w:sz w:val="28"/>
          <w:szCs w:val="28"/>
        </w:rPr>
      </w:pPr>
      <w:r w:rsidRPr="008B0FF4">
        <w:rPr>
          <w:bCs/>
          <w:sz w:val="28"/>
          <w:szCs w:val="28"/>
        </w:rPr>
        <w:t>(с учётом НДС)</w:t>
      </w:r>
    </w:p>
    <w:tbl>
      <w:tblPr>
        <w:tblW w:w="98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835"/>
        <w:gridCol w:w="1399"/>
        <w:gridCol w:w="1417"/>
        <w:gridCol w:w="1365"/>
        <w:gridCol w:w="1181"/>
        <w:gridCol w:w="1134"/>
      </w:tblGrid>
      <w:tr w:rsidR="00E934DB" w:rsidRPr="008B0FF4" w:rsidTr="00E97CB4">
        <w:trPr>
          <w:trHeight w:val="515"/>
          <w:jc w:val="center"/>
        </w:trPr>
        <w:tc>
          <w:tcPr>
            <w:tcW w:w="546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№</w:t>
            </w:r>
          </w:p>
          <w:p w:rsidR="00E934DB" w:rsidRPr="008B0FF4" w:rsidRDefault="00E934DB" w:rsidP="008A4C68">
            <w:pPr>
              <w:jc w:val="center"/>
            </w:pPr>
            <w:r w:rsidRPr="008B0FF4">
              <w:t>п/п</w:t>
            </w:r>
          </w:p>
        </w:tc>
        <w:tc>
          <w:tcPr>
            <w:tcW w:w="2835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Показатели</w:t>
            </w:r>
          </w:p>
        </w:tc>
        <w:tc>
          <w:tcPr>
            <w:tcW w:w="1399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Единица измерения</w:t>
            </w:r>
          </w:p>
        </w:tc>
        <w:tc>
          <w:tcPr>
            <w:tcW w:w="1417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Установ-ленные тарифы с 01.01.2022</w:t>
            </w:r>
          </w:p>
        </w:tc>
        <w:tc>
          <w:tcPr>
            <w:tcW w:w="1365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Установ-ленные тарифы с 01.07.2022</w:t>
            </w:r>
          </w:p>
        </w:tc>
        <w:tc>
          <w:tcPr>
            <w:tcW w:w="2315" w:type="dxa"/>
            <w:gridSpan w:val="2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Темп роста тарифа с 01.07.2022</w:t>
            </w:r>
          </w:p>
        </w:tc>
      </w:tr>
      <w:tr w:rsidR="00E934DB" w:rsidRPr="008B0FF4" w:rsidTr="00E97CB4">
        <w:trPr>
          <w:trHeight w:val="382"/>
          <w:jc w:val="center"/>
        </w:trPr>
        <w:tc>
          <w:tcPr>
            <w:tcW w:w="546" w:type="dxa"/>
            <w:vMerge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</w:p>
        </w:tc>
        <w:tc>
          <w:tcPr>
            <w:tcW w:w="1399" w:type="dxa"/>
            <w:vMerge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</w:p>
        </w:tc>
        <w:tc>
          <w:tcPr>
            <w:tcW w:w="1365" w:type="dxa"/>
            <w:vMerge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</w:p>
        </w:tc>
        <w:tc>
          <w:tcPr>
            <w:tcW w:w="1181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</w:t>
            </w:r>
          </w:p>
        </w:tc>
        <w:tc>
          <w:tcPr>
            <w:tcW w:w="1134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%</w:t>
            </w:r>
          </w:p>
        </w:tc>
      </w:tr>
      <w:tr w:rsidR="00E934DB" w:rsidRPr="008B0FF4" w:rsidTr="008A4C68">
        <w:trPr>
          <w:trHeight w:val="401"/>
          <w:jc w:val="center"/>
        </w:trPr>
        <w:tc>
          <w:tcPr>
            <w:tcW w:w="9877" w:type="dxa"/>
            <w:gridSpan w:val="7"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  <w:r w:rsidRPr="008B0FF4">
              <w:t>Водоснабжение, водоотведение ООО «Краснодар Водоканал»</w:t>
            </w:r>
          </w:p>
        </w:tc>
      </w:tr>
      <w:tr w:rsidR="00E934DB" w:rsidRPr="008B0FF4" w:rsidTr="008A4C68">
        <w:trPr>
          <w:trHeight w:val="285"/>
          <w:jc w:val="center"/>
        </w:trPr>
        <w:tc>
          <w:tcPr>
            <w:tcW w:w="546" w:type="dxa"/>
            <w:vMerge w:val="restart"/>
          </w:tcPr>
          <w:p w:rsidR="00E934DB" w:rsidRPr="008B0FF4" w:rsidRDefault="00E934DB" w:rsidP="008A4C68">
            <w:pPr>
              <w:jc w:val="both"/>
            </w:pPr>
            <w:r w:rsidRPr="008B0FF4">
              <w:t>1.</w:t>
            </w:r>
          </w:p>
        </w:tc>
        <w:tc>
          <w:tcPr>
            <w:tcW w:w="2835" w:type="dxa"/>
          </w:tcPr>
          <w:p w:rsidR="00E934DB" w:rsidRPr="008B0FF4" w:rsidRDefault="00E934DB" w:rsidP="008A4C68">
            <w:pPr>
              <w:jc w:val="both"/>
            </w:pPr>
            <w:r w:rsidRPr="008B0FF4">
              <w:t>питьевая вода</w:t>
            </w:r>
          </w:p>
        </w:tc>
        <w:tc>
          <w:tcPr>
            <w:tcW w:w="1399" w:type="dxa"/>
          </w:tcPr>
          <w:p w:rsidR="00E934DB" w:rsidRPr="008B0FF4" w:rsidRDefault="00E934DB" w:rsidP="008A4C68">
            <w:pPr>
              <w:jc w:val="center"/>
            </w:pPr>
            <w:r w:rsidRPr="008B0FF4">
              <w:t>руб./куб.м</w:t>
            </w:r>
          </w:p>
        </w:tc>
        <w:tc>
          <w:tcPr>
            <w:tcW w:w="1417" w:type="dxa"/>
          </w:tcPr>
          <w:p w:rsidR="00E934DB" w:rsidRPr="008B0FF4" w:rsidRDefault="00E934DB" w:rsidP="008A4C68">
            <w:pPr>
              <w:jc w:val="center"/>
            </w:pPr>
            <w:r w:rsidRPr="008B0FF4">
              <w:t>38,71</w:t>
            </w:r>
          </w:p>
        </w:tc>
        <w:tc>
          <w:tcPr>
            <w:tcW w:w="1365" w:type="dxa"/>
          </w:tcPr>
          <w:p w:rsidR="00E934DB" w:rsidRPr="008B0FF4" w:rsidRDefault="00E934DB" w:rsidP="008A4C68">
            <w:pPr>
              <w:jc w:val="center"/>
            </w:pPr>
            <w:r w:rsidRPr="008B0FF4">
              <w:t>38,71</w:t>
            </w:r>
          </w:p>
        </w:tc>
        <w:tc>
          <w:tcPr>
            <w:tcW w:w="1181" w:type="dxa"/>
          </w:tcPr>
          <w:p w:rsidR="00E934DB" w:rsidRPr="008B0FF4" w:rsidRDefault="00E934DB" w:rsidP="008A4C68">
            <w:pPr>
              <w:jc w:val="center"/>
            </w:pPr>
            <w:r w:rsidRPr="008B0FF4">
              <w:t>-</w:t>
            </w:r>
          </w:p>
        </w:tc>
        <w:tc>
          <w:tcPr>
            <w:tcW w:w="1134" w:type="dxa"/>
          </w:tcPr>
          <w:p w:rsidR="00E934DB" w:rsidRPr="008B0FF4" w:rsidRDefault="00E934DB" w:rsidP="008A4C68">
            <w:pPr>
              <w:jc w:val="center"/>
            </w:pPr>
            <w:r w:rsidRPr="008B0FF4">
              <w:t>-</w:t>
            </w:r>
          </w:p>
        </w:tc>
      </w:tr>
      <w:tr w:rsidR="00E934DB" w:rsidRPr="008B0FF4" w:rsidTr="008A4C68">
        <w:trPr>
          <w:trHeight w:val="285"/>
          <w:jc w:val="center"/>
        </w:trPr>
        <w:tc>
          <w:tcPr>
            <w:tcW w:w="546" w:type="dxa"/>
            <w:vMerge/>
          </w:tcPr>
          <w:p w:rsidR="00E934DB" w:rsidRPr="008B0FF4" w:rsidRDefault="00E934DB" w:rsidP="008A4C68">
            <w:pPr>
              <w:ind w:firstLine="709"/>
              <w:jc w:val="both"/>
            </w:pPr>
          </w:p>
        </w:tc>
        <w:tc>
          <w:tcPr>
            <w:tcW w:w="2835" w:type="dxa"/>
          </w:tcPr>
          <w:p w:rsidR="00E934DB" w:rsidRPr="008B0FF4" w:rsidRDefault="00E934DB" w:rsidP="008A4C68">
            <w:pPr>
              <w:jc w:val="both"/>
            </w:pPr>
            <w:r w:rsidRPr="008B0FF4">
              <w:t>водоотведение</w:t>
            </w:r>
          </w:p>
        </w:tc>
        <w:tc>
          <w:tcPr>
            <w:tcW w:w="1399" w:type="dxa"/>
          </w:tcPr>
          <w:p w:rsidR="00E934DB" w:rsidRPr="008B0FF4" w:rsidRDefault="00E934DB" w:rsidP="008A4C68">
            <w:pPr>
              <w:jc w:val="center"/>
            </w:pPr>
            <w:r w:rsidRPr="008B0FF4">
              <w:t>руб./куб.м</w:t>
            </w:r>
          </w:p>
        </w:tc>
        <w:tc>
          <w:tcPr>
            <w:tcW w:w="1417" w:type="dxa"/>
          </w:tcPr>
          <w:p w:rsidR="00E934DB" w:rsidRPr="008B0FF4" w:rsidRDefault="00E934DB" w:rsidP="008A4C68">
            <w:pPr>
              <w:jc w:val="center"/>
            </w:pPr>
            <w:r w:rsidRPr="008B0FF4">
              <w:t>28,16</w:t>
            </w:r>
          </w:p>
        </w:tc>
        <w:tc>
          <w:tcPr>
            <w:tcW w:w="1365" w:type="dxa"/>
          </w:tcPr>
          <w:p w:rsidR="00E934DB" w:rsidRPr="008B0FF4" w:rsidRDefault="00E934DB" w:rsidP="008A4C68">
            <w:pPr>
              <w:jc w:val="center"/>
            </w:pPr>
            <w:r w:rsidRPr="008B0FF4">
              <w:t>28,16</w:t>
            </w:r>
          </w:p>
        </w:tc>
        <w:tc>
          <w:tcPr>
            <w:tcW w:w="1181" w:type="dxa"/>
          </w:tcPr>
          <w:p w:rsidR="00E934DB" w:rsidRPr="008B0FF4" w:rsidRDefault="00E934DB" w:rsidP="008A4C68">
            <w:pPr>
              <w:jc w:val="center"/>
            </w:pPr>
            <w:r w:rsidRPr="008B0FF4">
              <w:t>-</w:t>
            </w:r>
          </w:p>
        </w:tc>
        <w:tc>
          <w:tcPr>
            <w:tcW w:w="1134" w:type="dxa"/>
          </w:tcPr>
          <w:p w:rsidR="00E934DB" w:rsidRPr="008B0FF4" w:rsidRDefault="00E934DB" w:rsidP="008A4C68">
            <w:pPr>
              <w:jc w:val="center"/>
            </w:pPr>
            <w:r w:rsidRPr="008B0FF4">
              <w:t>-</w:t>
            </w:r>
          </w:p>
        </w:tc>
      </w:tr>
      <w:tr w:rsidR="00E934DB" w:rsidRPr="008B0FF4" w:rsidTr="008A4C68">
        <w:trPr>
          <w:trHeight w:val="402"/>
          <w:jc w:val="center"/>
        </w:trPr>
        <w:tc>
          <w:tcPr>
            <w:tcW w:w="9877" w:type="dxa"/>
            <w:gridSpan w:val="7"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  <w:r w:rsidRPr="008B0FF4">
              <w:t xml:space="preserve">Тепловая энергия ООО «Краснодартеплоэнерго» </w:t>
            </w:r>
          </w:p>
        </w:tc>
      </w:tr>
      <w:tr w:rsidR="00E934DB" w:rsidRPr="008B0FF4" w:rsidTr="008A4C68">
        <w:trPr>
          <w:trHeight w:val="285"/>
          <w:jc w:val="center"/>
        </w:trPr>
        <w:tc>
          <w:tcPr>
            <w:tcW w:w="546" w:type="dxa"/>
            <w:vMerge w:val="restart"/>
          </w:tcPr>
          <w:p w:rsidR="00E934DB" w:rsidRPr="008B0FF4" w:rsidRDefault="00E934DB" w:rsidP="008A4C68">
            <w:pPr>
              <w:jc w:val="both"/>
            </w:pPr>
            <w:r w:rsidRPr="008B0FF4">
              <w:t>2.</w:t>
            </w:r>
          </w:p>
        </w:tc>
        <w:tc>
          <w:tcPr>
            <w:tcW w:w="2835" w:type="dxa"/>
          </w:tcPr>
          <w:p w:rsidR="00E934DB" w:rsidRPr="008B0FF4" w:rsidRDefault="00E934DB" w:rsidP="008A4C68">
            <w:pPr>
              <w:jc w:val="both"/>
            </w:pPr>
            <w:r w:rsidRPr="008B0FF4">
              <w:t>отопление</w:t>
            </w:r>
          </w:p>
        </w:tc>
        <w:tc>
          <w:tcPr>
            <w:tcW w:w="1399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руб./Гкал</w:t>
            </w:r>
          </w:p>
        </w:tc>
        <w:tc>
          <w:tcPr>
            <w:tcW w:w="1417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2072,66</w:t>
            </w:r>
          </w:p>
        </w:tc>
        <w:tc>
          <w:tcPr>
            <w:tcW w:w="1365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2155,52</w:t>
            </w:r>
          </w:p>
        </w:tc>
        <w:tc>
          <w:tcPr>
            <w:tcW w:w="1181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82,86</w:t>
            </w:r>
          </w:p>
        </w:tc>
        <w:tc>
          <w:tcPr>
            <w:tcW w:w="1134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104,00</w:t>
            </w:r>
          </w:p>
        </w:tc>
      </w:tr>
      <w:tr w:rsidR="00E934DB" w:rsidRPr="008B0FF4" w:rsidTr="00E97CB4">
        <w:trPr>
          <w:trHeight w:val="273"/>
          <w:jc w:val="center"/>
        </w:trPr>
        <w:tc>
          <w:tcPr>
            <w:tcW w:w="546" w:type="dxa"/>
            <w:vMerge/>
          </w:tcPr>
          <w:p w:rsidR="00E934DB" w:rsidRPr="008B0FF4" w:rsidRDefault="00E934DB" w:rsidP="008A4C68">
            <w:pPr>
              <w:ind w:firstLine="709"/>
              <w:jc w:val="both"/>
            </w:pPr>
          </w:p>
        </w:tc>
        <w:tc>
          <w:tcPr>
            <w:tcW w:w="2835" w:type="dxa"/>
          </w:tcPr>
          <w:p w:rsidR="00E934DB" w:rsidRPr="008B0FF4" w:rsidRDefault="00E934DB" w:rsidP="008A4C68">
            <w:pPr>
              <w:jc w:val="both"/>
            </w:pPr>
            <w:r w:rsidRPr="008B0FF4">
              <w:t>горячее водоснабжение</w:t>
            </w:r>
          </w:p>
        </w:tc>
        <w:tc>
          <w:tcPr>
            <w:tcW w:w="1399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руб./Гкал</w:t>
            </w:r>
          </w:p>
        </w:tc>
        <w:tc>
          <w:tcPr>
            <w:tcW w:w="1417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2072,66</w:t>
            </w:r>
          </w:p>
        </w:tc>
        <w:tc>
          <w:tcPr>
            <w:tcW w:w="1365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2155,52</w:t>
            </w:r>
          </w:p>
        </w:tc>
        <w:tc>
          <w:tcPr>
            <w:tcW w:w="1181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82,86</w:t>
            </w:r>
          </w:p>
        </w:tc>
        <w:tc>
          <w:tcPr>
            <w:tcW w:w="1134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104,00</w:t>
            </w:r>
          </w:p>
        </w:tc>
      </w:tr>
      <w:tr w:rsidR="00E934DB" w:rsidRPr="008B0FF4" w:rsidTr="008A4C68">
        <w:trPr>
          <w:trHeight w:val="403"/>
          <w:jc w:val="center"/>
        </w:trPr>
        <w:tc>
          <w:tcPr>
            <w:tcW w:w="9877" w:type="dxa"/>
            <w:gridSpan w:val="7"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  <w:r w:rsidRPr="008B0FF4">
              <w:t>Природный газ  ООО «Газпром межрегионгаз Краснодар»</w:t>
            </w:r>
          </w:p>
        </w:tc>
      </w:tr>
      <w:tr w:rsidR="00E934DB" w:rsidRPr="008B0FF4" w:rsidTr="008A4C68">
        <w:trPr>
          <w:trHeight w:val="330"/>
          <w:jc w:val="center"/>
        </w:trPr>
        <w:tc>
          <w:tcPr>
            <w:tcW w:w="546" w:type="dxa"/>
            <w:vMerge w:val="restart"/>
          </w:tcPr>
          <w:p w:rsidR="00E934DB" w:rsidRPr="008B0FF4" w:rsidRDefault="00E934DB" w:rsidP="008A4C68">
            <w:pPr>
              <w:jc w:val="both"/>
            </w:pPr>
            <w:r w:rsidRPr="008B0FF4">
              <w:t>3.</w:t>
            </w:r>
          </w:p>
        </w:tc>
        <w:tc>
          <w:tcPr>
            <w:tcW w:w="2835" w:type="dxa"/>
            <w:vMerge w:val="restart"/>
          </w:tcPr>
          <w:p w:rsidR="00E934DB" w:rsidRPr="008B0FF4" w:rsidRDefault="00E934DB" w:rsidP="008A4C68">
            <w:r w:rsidRPr="008B0FF4">
              <w:t>розничная цена на природный газ, реализуемый населению Краснодара</w:t>
            </w:r>
          </w:p>
        </w:tc>
        <w:tc>
          <w:tcPr>
            <w:tcW w:w="1399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руб./</w:t>
            </w:r>
            <w:r w:rsidRPr="008B0FF4">
              <w:rPr>
                <w:sz w:val="22"/>
                <w:szCs w:val="22"/>
              </w:rPr>
              <w:t>тыс. куб.м</w:t>
            </w:r>
          </w:p>
        </w:tc>
        <w:tc>
          <w:tcPr>
            <w:tcW w:w="1417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5800,00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934DB" w:rsidRPr="008B0FF4" w:rsidRDefault="00E934DB" w:rsidP="008A4C68">
            <w:pPr>
              <w:jc w:val="center"/>
              <w:rPr>
                <w:sz w:val="22"/>
                <w:szCs w:val="22"/>
              </w:rPr>
            </w:pPr>
            <w:r w:rsidRPr="008B0FF4">
              <w:rPr>
                <w:sz w:val="22"/>
                <w:szCs w:val="22"/>
              </w:rPr>
              <w:t>01.08.2022-</w:t>
            </w:r>
          </w:p>
        </w:tc>
        <w:tc>
          <w:tcPr>
            <w:tcW w:w="1181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  <w:rPr>
                <w:lang w:val="en-US"/>
              </w:rPr>
            </w:pPr>
            <w:r w:rsidRPr="008B0FF4">
              <w:t>+170,00</w:t>
            </w:r>
          </w:p>
        </w:tc>
        <w:tc>
          <w:tcPr>
            <w:tcW w:w="1134" w:type="dxa"/>
            <w:vMerge w:val="restart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102,93</w:t>
            </w:r>
          </w:p>
        </w:tc>
      </w:tr>
      <w:tr w:rsidR="00E934DB" w:rsidRPr="008B0FF4" w:rsidTr="00E97CB4">
        <w:trPr>
          <w:trHeight w:val="785"/>
          <w:jc w:val="center"/>
        </w:trPr>
        <w:tc>
          <w:tcPr>
            <w:tcW w:w="546" w:type="dxa"/>
            <w:vMerge/>
          </w:tcPr>
          <w:p w:rsidR="00E934DB" w:rsidRPr="008B0FF4" w:rsidRDefault="00E934DB" w:rsidP="008A4C68">
            <w:pPr>
              <w:jc w:val="both"/>
            </w:pPr>
          </w:p>
        </w:tc>
        <w:tc>
          <w:tcPr>
            <w:tcW w:w="2835" w:type="dxa"/>
            <w:vMerge/>
          </w:tcPr>
          <w:p w:rsidR="00E934DB" w:rsidRPr="008B0FF4" w:rsidRDefault="00E934DB" w:rsidP="008A4C68"/>
        </w:tc>
        <w:tc>
          <w:tcPr>
            <w:tcW w:w="1399" w:type="dxa"/>
            <w:vMerge/>
            <w:vAlign w:val="center"/>
          </w:tcPr>
          <w:p w:rsidR="00E934DB" w:rsidRPr="008B0FF4" w:rsidRDefault="00E934DB" w:rsidP="008A4C68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E934DB" w:rsidRPr="008B0FF4" w:rsidRDefault="00E934DB" w:rsidP="008A4C68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auto"/>
            </w:tcBorders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5970,00</w:t>
            </w:r>
          </w:p>
        </w:tc>
        <w:tc>
          <w:tcPr>
            <w:tcW w:w="1181" w:type="dxa"/>
            <w:vMerge/>
            <w:vAlign w:val="center"/>
          </w:tcPr>
          <w:p w:rsidR="00E934DB" w:rsidRPr="008B0FF4" w:rsidRDefault="00E934DB" w:rsidP="008A4C68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E934DB" w:rsidRPr="008B0FF4" w:rsidRDefault="00E934DB" w:rsidP="008A4C68">
            <w:pPr>
              <w:jc w:val="center"/>
            </w:pPr>
          </w:p>
        </w:tc>
      </w:tr>
      <w:tr w:rsidR="00E934DB" w:rsidRPr="008B0FF4" w:rsidTr="008A4C68">
        <w:trPr>
          <w:trHeight w:val="403"/>
          <w:jc w:val="center"/>
        </w:trPr>
        <w:tc>
          <w:tcPr>
            <w:tcW w:w="9877" w:type="dxa"/>
            <w:gridSpan w:val="7"/>
            <w:vAlign w:val="center"/>
          </w:tcPr>
          <w:p w:rsidR="00E934DB" w:rsidRPr="008B0FF4" w:rsidRDefault="00E934DB" w:rsidP="008A4C68">
            <w:pPr>
              <w:ind w:firstLine="709"/>
              <w:jc w:val="center"/>
            </w:pPr>
            <w:r w:rsidRPr="008B0FF4">
              <w:t>Электроэнергия АО «НЭСК-электросети»</w:t>
            </w:r>
          </w:p>
        </w:tc>
      </w:tr>
      <w:tr w:rsidR="00E934DB" w:rsidRPr="008B0FF4" w:rsidTr="008A4C68">
        <w:trPr>
          <w:trHeight w:val="570"/>
          <w:jc w:val="center"/>
        </w:trPr>
        <w:tc>
          <w:tcPr>
            <w:tcW w:w="546" w:type="dxa"/>
            <w:vMerge w:val="restart"/>
          </w:tcPr>
          <w:p w:rsidR="00E934DB" w:rsidRPr="008B0FF4" w:rsidRDefault="00E934DB" w:rsidP="008A4C68">
            <w:pPr>
              <w:jc w:val="both"/>
            </w:pPr>
            <w:r w:rsidRPr="008B0FF4">
              <w:t>4.</w:t>
            </w:r>
          </w:p>
        </w:tc>
        <w:tc>
          <w:tcPr>
            <w:tcW w:w="2835" w:type="dxa"/>
          </w:tcPr>
          <w:p w:rsidR="00E934DB" w:rsidRPr="008B0FF4" w:rsidRDefault="00E934DB" w:rsidP="008A4C68">
            <w:r w:rsidRPr="008B0FF4">
              <w:t>- для городского населения</w:t>
            </w:r>
          </w:p>
        </w:tc>
        <w:tc>
          <w:tcPr>
            <w:tcW w:w="1399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руб./кВтч</w:t>
            </w:r>
          </w:p>
        </w:tc>
        <w:tc>
          <w:tcPr>
            <w:tcW w:w="1417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5,24</w:t>
            </w:r>
          </w:p>
        </w:tc>
        <w:tc>
          <w:tcPr>
            <w:tcW w:w="1365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5,50</w:t>
            </w:r>
          </w:p>
        </w:tc>
        <w:tc>
          <w:tcPr>
            <w:tcW w:w="1181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+ 0,26</w:t>
            </w:r>
          </w:p>
        </w:tc>
        <w:tc>
          <w:tcPr>
            <w:tcW w:w="1134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+ 104,96</w:t>
            </w:r>
          </w:p>
        </w:tc>
      </w:tr>
      <w:tr w:rsidR="00E934DB" w:rsidRPr="008B0FF4" w:rsidTr="008A4C68">
        <w:trPr>
          <w:jc w:val="center"/>
        </w:trPr>
        <w:tc>
          <w:tcPr>
            <w:tcW w:w="546" w:type="dxa"/>
            <w:vMerge/>
          </w:tcPr>
          <w:p w:rsidR="00E934DB" w:rsidRPr="008B0FF4" w:rsidRDefault="00E934DB" w:rsidP="008A4C68">
            <w:pPr>
              <w:ind w:firstLine="709"/>
              <w:jc w:val="both"/>
            </w:pPr>
          </w:p>
        </w:tc>
        <w:tc>
          <w:tcPr>
            <w:tcW w:w="2835" w:type="dxa"/>
          </w:tcPr>
          <w:p w:rsidR="00E934DB" w:rsidRPr="008B0FF4" w:rsidRDefault="00E934DB" w:rsidP="008A4C68">
            <w:r w:rsidRPr="008B0FF4">
              <w:t>- для населения, проживающего</w:t>
            </w:r>
            <w:r w:rsidRPr="008B0FF4">
              <w:br/>
              <w:t xml:space="preserve"> в городских населённых пунктах в домах, оборудованных  </w:t>
            </w:r>
            <w:r w:rsidRPr="008B0FF4">
              <w:br/>
              <w:t>в установленном порядке стационарными электроплитами</w:t>
            </w:r>
          </w:p>
        </w:tc>
        <w:tc>
          <w:tcPr>
            <w:tcW w:w="1399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руб./кВтч</w:t>
            </w:r>
          </w:p>
        </w:tc>
        <w:tc>
          <w:tcPr>
            <w:tcW w:w="1417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3,67</w:t>
            </w:r>
          </w:p>
        </w:tc>
        <w:tc>
          <w:tcPr>
            <w:tcW w:w="1365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3,85</w:t>
            </w:r>
          </w:p>
        </w:tc>
        <w:tc>
          <w:tcPr>
            <w:tcW w:w="1181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+ 0,18</w:t>
            </w:r>
          </w:p>
        </w:tc>
        <w:tc>
          <w:tcPr>
            <w:tcW w:w="1134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 xml:space="preserve">+ 104,9 </w:t>
            </w:r>
          </w:p>
        </w:tc>
      </w:tr>
      <w:tr w:rsidR="00E934DB" w:rsidRPr="008B0FF4" w:rsidTr="008A4C68">
        <w:trPr>
          <w:jc w:val="center"/>
        </w:trPr>
        <w:tc>
          <w:tcPr>
            <w:tcW w:w="546" w:type="dxa"/>
            <w:vMerge/>
          </w:tcPr>
          <w:p w:rsidR="00E934DB" w:rsidRPr="008B0FF4" w:rsidRDefault="00E934DB" w:rsidP="008A4C68">
            <w:pPr>
              <w:ind w:firstLine="709"/>
              <w:jc w:val="both"/>
            </w:pPr>
          </w:p>
        </w:tc>
        <w:tc>
          <w:tcPr>
            <w:tcW w:w="2835" w:type="dxa"/>
          </w:tcPr>
          <w:p w:rsidR="00E934DB" w:rsidRPr="008B0FF4" w:rsidRDefault="00E934DB" w:rsidP="008A4C68">
            <w:r w:rsidRPr="008B0FF4">
              <w:t>- для населения</w:t>
            </w:r>
            <w:r w:rsidRPr="008B0FF4">
              <w:br/>
              <w:t xml:space="preserve"> в сельских населённых пунктах</w:t>
            </w:r>
          </w:p>
        </w:tc>
        <w:tc>
          <w:tcPr>
            <w:tcW w:w="1399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руб./кВтч</w:t>
            </w:r>
          </w:p>
        </w:tc>
        <w:tc>
          <w:tcPr>
            <w:tcW w:w="1417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3,67</w:t>
            </w:r>
          </w:p>
        </w:tc>
        <w:tc>
          <w:tcPr>
            <w:tcW w:w="1365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3,85</w:t>
            </w:r>
          </w:p>
        </w:tc>
        <w:tc>
          <w:tcPr>
            <w:tcW w:w="1181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+ 0,18</w:t>
            </w:r>
          </w:p>
        </w:tc>
        <w:tc>
          <w:tcPr>
            <w:tcW w:w="1134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+ 104,9</w:t>
            </w:r>
          </w:p>
        </w:tc>
      </w:tr>
      <w:tr w:rsidR="00E934DB" w:rsidRPr="008B0FF4" w:rsidTr="008A4C68">
        <w:trPr>
          <w:trHeight w:val="405"/>
          <w:jc w:val="center"/>
        </w:trPr>
        <w:tc>
          <w:tcPr>
            <w:tcW w:w="9877" w:type="dxa"/>
            <w:gridSpan w:val="7"/>
            <w:vAlign w:val="center"/>
          </w:tcPr>
          <w:p w:rsidR="00E934DB" w:rsidRPr="008B0FF4" w:rsidRDefault="00E934DB" w:rsidP="008A4C68">
            <w:pPr>
              <w:widowControl w:val="0"/>
              <w:jc w:val="center"/>
              <w:outlineLvl w:val="0"/>
            </w:pPr>
            <w:r w:rsidRPr="008B0FF4">
              <w:t>Сбор, вывоз и утилизация ТКО АО «Мусороуборочная компания» г. Краснодар</w:t>
            </w:r>
          </w:p>
        </w:tc>
      </w:tr>
      <w:tr w:rsidR="00E934DB" w:rsidRPr="008B0FF4" w:rsidTr="008A4C68">
        <w:trPr>
          <w:jc w:val="center"/>
        </w:trPr>
        <w:tc>
          <w:tcPr>
            <w:tcW w:w="546" w:type="dxa"/>
          </w:tcPr>
          <w:p w:rsidR="00E934DB" w:rsidRPr="008B0FF4" w:rsidRDefault="00E934DB" w:rsidP="008A4C68">
            <w:pPr>
              <w:jc w:val="both"/>
            </w:pPr>
            <w:r w:rsidRPr="008B0FF4">
              <w:t>5.</w:t>
            </w:r>
          </w:p>
        </w:tc>
        <w:tc>
          <w:tcPr>
            <w:tcW w:w="2835" w:type="dxa"/>
          </w:tcPr>
          <w:p w:rsidR="00E934DB" w:rsidRPr="008B0FF4" w:rsidRDefault="00E934DB" w:rsidP="008A4C68">
            <w:r w:rsidRPr="008B0FF4">
              <w:t>единый  тариф на услугу в сфере обращения с твёрдыми коммунальными отходами</w:t>
            </w:r>
          </w:p>
        </w:tc>
        <w:tc>
          <w:tcPr>
            <w:tcW w:w="1399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руб./куб.м</w:t>
            </w:r>
          </w:p>
        </w:tc>
        <w:tc>
          <w:tcPr>
            <w:tcW w:w="1417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393,75</w:t>
            </w:r>
          </w:p>
        </w:tc>
        <w:tc>
          <w:tcPr>
            <w:tcW w:w="1365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410,00</w:t>
            </w:r>
          </w:p>
        </w:tc>
        <w:tc>
          <w:tcPr>
            <w:tcW w:w="1181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+ 16,25</w:t>
            </w:r>
          </w:p>
        </w:tc>
        <w:tc>
          <w:tcPr>
            <w:tcW w:w="1134" w:type="dxa"/>
            <w:vAlign w:val="center"/>
          </w:tcPr>
          <w:p w:rsidR="00E934DB" w:rsidRPr="008B0FF4" w:rsidRDefault="00E934DB" w:rsidP="008A4C68">
            <w:pPr>
              <w:jc w:val="center"/>
            </w:pPr>
            <w:r w:rsidRPr="008B0FF4">
              <w:t>+ 104,13</w:t>
            </w:r>
          </w:p>
        </w:tc>
      </w:tr>
    </w:tbl>
    <w:p w:rsidR="00E934DB" w:rsidRPr="00806ECF" w:rsidRDefault="00E934DB" w:rsidP="00AB2F1D">
      <w:pPr>
        <w:spacing w:line="235" w:lineRule="auto"/>
        <w:ind w:firstLine="708"/>
        <w:jc w:val="both"/>
        <w:rPr>
          <w:rFonts w:cs="Times New Roman CYR"/>
          <w:color w:val="000000"/>
          <w:sz w:val="28"/>
          <w:szCs w:val="28"/>
          <w:lang w:eastAsia="ru-RU"/>
        </w:rPr>
      </w:pPr>
    </w:p>
    <w:p w:rsidR="003D4BDD" w:rsidRPr="00806ECF" w:rsidRDefault="003D4BDD" w:rsidP="00866788">
      <w:pPr>
        <w:spacing w:before="120"/>
        <w:jc w:val="center"/>
        <w:rPr>
          <w:b/>
          <w:sz w:val="28"/>
          <w:szCs w:val="28"/>
        </w:rPr>
      </w:pPr>
      <w:r w:rsidRPr="00806ECF">
        <w:rPr>
          <w:b/>
          <w:sz w:val="28"/>
          <w:szCs w:val="28"/>
        </w:rPr>
        <w:t>Анализ тарифов на коммунальные услуги</w:t>
      </w:r>
    </w:p>
    <w:p w:rsidR="003D4BDD" w:rsidRPr="00806ECF" w:rsidRDefault="003D4BDD" w:rsidP="00866788">
      <w:pPr>
        <w:spacing w:after="120"/>
        <w:jc w:val="center"/>
        <w:rPr>
          <w:b/>
          <w:sz w:val="28"/>
          <w:szCs w:val="28"/>
        </w:rPr>
      </w:pPr>
      <w:r w:rsidRPr="00806ECF">
        <w:rPr>
          <w:b/>
          <w:sz w:val="28"/>
          <w:szCs w:val="28"/>
        </w:rPr>
        <w:t>для населения городов юга России</w:t>
      </w:r>
    </w:p>
    <w:p w:rsidR="00806ECF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625062">
        <w:rPr>
          <w:sz w:val="28"/>
          <w:szCs w:val="28"/>
        </w:rPr>
        <w:t xml:space="preserve">Анализ тарифов на коммунальные услуги для населения, действующих в течение 9 месяцев 2022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 на коммунальные услуги с </w:t>
      </w:r>
      <w:r w:rsidRPr="00625062">
        <w:rPr>
          <w:sz w:val="28"/>
          <w:szCs w:val="28"/>
        </w:rPr>
        <w:br/>
        <w:t>1 января 2022 года остались на уровне установленных с 1 июля 2021 года, за исключением тарифов на тепловую энергию для горячего водоснабжения и отопления в городе Ростов-на-Дону. С 1 января 2022 года в городе Ростов-на-Дону установлены новые тарифы на тепловую энергию для горячего водоснабжения и для отопления в размере 2107,08 руб./Гкал.</w:t>
      </w:r>
    </w:p>
    <w:p w:rsidR="00806ECF" w:rsidRPr="00DC7F39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DC7F39">
        <w:rPr>
          <w:sz w:val="28"/>
          <w:szCs w:val="28"/>
        </w:rPr>
        <w:t>С 1 июля 2022 года тарифы изменились по сравнению с действовавшими в первом полугодии, за исключением тарифа на питьевую воду в городах Краснодар и Ставрополь, тарифа на водоотведение в городе Краснодар, тарифа на тепловую энергию для горячего водоснабжения и отопления в городе Ростов-на-Дону и розничных цен на природный газ, реализуемый населению в городе Краснодар. Неизменившиеся тарифы в указанных городах остались на уровне установленных в первом полугодии 2022 года.</w:t>
      </w:r>
    </w:p>
    <w:p w:rsidR="00806ECF" w:rsidRPr="00DC7F39" w:rsidRDefault="00806ECF" w:rsidP="00806ECF">
      <w:pPr>
        <w:autoSpaceDE w:val="0"/>
        <w:autoSpaceDN w:val="0"/>
        <w:adjustRightInd w:val="0"/>
        <w:spacing w:line="247" w:lineRule="auto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C7F39">
        <w:rPr>
          <w:color w:val="000000" w:themeColor="text1"/>
          <w:sz w:val="28"/>
          <w:szCs w:val="28"/>
        </w:rPr>
        <w:t xml:space="preserve">Розничные цены на природный газ, реализуемый населению, рассчитываются исходя из составляющих, устанавливаемых на федеральном уровне ФАС России – оптовых цен на газ, тарифов на услуги по транспортировке газа по газораспределительным сетям и размера платы за снабженческо-сбытовые услуги поставщиков газа (далее – ПССУ), и пересматриваются </w:t>
      </w:r>
      <w:r w:rsidRPr="00DC7F39">
        <w:rPr>
          <w:rFonts w:eastAsiaTheme="minorHAnsi"/>
          <w:color w:val="000000" w:themeColor="text1"/>
          <w:sz w:val="28"/>
          <w:szCs w:val="28"/>
          <w:lang w:eastAsia="en-US"/>
        </w:rPr>
        <w:t>одновременно с изменением регулируемых оптовых цен на газ.</w:t>
      </w:r>
    </w:p>
    <w:p w:rsidR="00806ECF" w:rsidRPr="00DC7F39" w:rsidRDefault="00806ECF" w:rsidP="00806ECF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DC7F39">
        <w:rPr>
          <w:rFonts w:eastAsiaTheme="minorHAnsi"/>
          <w:color w:val="000000" w:themeColor="text1"/>
          <w:sz w:val="28"/>
          <w:szCs w:val="28"/>
        </w:rPr>
        <w:t>Приказ ФАС России от 14.06.2022 № 443/22 «Об утверждении оптовых цен на газ, добываемый ПАО «Газпром» и его аффилированными лицами, предназначенный для последующей реализации населению»,</w:t>
      </w:r>
      <w:r>
        <w:rPr>
          <w:rFonts w:eastAsiaTheme="minorHAnsi"/>
          <w:color w:val="000000" w:themeColor="text1"/>
          <w:sz w:val="28"/>
          <w:szCs w:val="28"/>
        </w:rPr>
        <w:t xml:space="preserve"> в соответствии с</w:t>
      </w:r>
      <w:r w:rsidRPr="00DC7F39">
        <w:rPr>
          <w:rFonts w:eastAsiaTheme="minorHAnsi"/>
          <w:color w:val="000000" w:themeColor="text1"/>
          <w:sz w:val="28"/>
          <w:szCs w:val="28"/>
        </w:rPr>
        <w:t xml:space="preserve"> которым </w:t>
      </w:r>
      <w:r w:rsidRPr="00DC7F39">
        <w:rPr>
          <w:color w:val="000000" w:themeColor="text1"/>
          <w:sz w:val="28"/>
          <w:szCs w:val="28"/>
        </w:rPr>
        <w:t>были пересмотрены составляющие розничных цен на природный газ с ростом от 3 до 4%</w:t>
      </w:r>
      <w:r>
        <w:rPr>
          <w:color w:val="000000" w:themeColor="text1"/>
          <w:sz w:val="28"/>
          <w:szCs w:val="28"/>
        </w:rPr>
        <w:t>,</w:t>
      </w:r>
      <w:r w:rsidRPr="00DC7F39">
        <w:rPr>
          <w:rFonts w:eastAsiaTheme="minorHAnsi"/>
          <w:color w:val="000000" w:themeColor="text1"/>
          <w:sz w:val="28"/>
          <w:szCs w:val="28"/>
        </w:rPr>
        <w:t xml:space="preserve"> официально опубликован 24.06.2022.</w:t>
      </w:r>
    </w:p>
    <w:p w:rsidR="00806ECF" w:rsidRPr="00DC7F39" w:rsidRDefault="00806ECF" w:rsidP="00806ECF">
      <w:pPr>
        <w:spacing w:line="247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DC7F39">
        <w:rPr>
          <w:rFonts w:eastAsiaTheme="minorHAnsi"/>
          <w:color w:val="000000" w:themeColor="text1"/>
          <w:sz w:val="28"/>
          <w:szCs w:val="28"/>
          <w:lang w:eastAsia="en-US"/>
        </w:rPr>
        <w:t xml:space="preserve">Учитывая 10-ти дневный срок вступления в силу нормативных правовых актов Краснодарского края, затрагивающих права граждан, соответствующее изменение розничных цен для населения не могло состояться с 01.07.2022, то есть с начала расчетного периода.  </w:t>
      </w:r>
    </w:p>
    <w:p w:rsidR="00806ECF" w:rsidRPr="00DC7F39" w:rsidRDefault="00806ECF" w:rsidP="00806ECF">
      <w:pPr>
        <w:spacing w:line="247" w:lineRule="auto"/>
        <w:ind w:firstLine="851"/>
        <w:jc w:val="both"/>
        <w:rPr>
          <w:bCs/>
          <w:color w:val="000000" w:themeColor="text1"/>
          <w:sz w:val="28"/>
          <w:szCs w:val="28"/>
        </w:rPr>
      </w:pPr>
      <w:r w:rsidRPr="00DC7F39">
        <w:rPr>
          <w:rFonts w:eastAsiaTheme="minorHAnsi"/>
          <w:color w:val="000000" w:themeColor="text1"/>
          <w:sz w:val="28"/>
          <w:szCs w:val="28"/>
          <w:lang w:eastAsia="en-US"/>
        </w:rPr>
        <w:t>В связи с чем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Pr="00DC7F39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DC7F39">
        <w:rPr>
          <w:color w:val="000000" w:themeColor="text1"/>
          <w:sz w:val="28"/>
          <w:szCs w:val="28"/>
        </w:rPr>
        <w:t xml:space="preserve">приказом департамента от 06.07.2022 № 13/2022-газ «Об утверждении розничных цен на газ, реализуемый населению Краснодарского края» розничные цены на природный газ, реализуемый </w:t>
      </w:r>
      <w:r w:rsidRPr="00DC7F39">
        <w:rPr>
          <w:bCs/>
          <w:color w:val="000000" w:themeColor="text1"/>
          <w:sz w:val="28"/>
          <w:szCs w:val="28"/>
        </w:rPr>
        <w:t>населению,</w:t>
      </w:r>
      <w:r w:rsidRPr="00DC7F39">
        <w:rPr>
          <w:color w:val="000000" w:themeColor="text1"/>
          <w:sz w:val="28"/>
          <w:szCs w:val="28"/>
        </w:rPr>
        <w:t xml:space="preserve"> были утверждены с 01.08.2022</w:t>
      </w:r>
      <w:r>
        <w:rPr>
          <w:color w:val="000000" w:themeColor="text1"/>
          <w:sz w:val="28"/>
          <w:szCs w:val="28"/>
        </w:rPr>
        <w:t>.</w:t>
      </w:r>
    </w:p>
    <w:p w:rsidR="00806ECF" w:rsidRPr="00113396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113396">
        <w:rPr>
          <w:sz w:val="28"/>
          <w:szCs w:val="28"/>
        </w:rPr>
        <w:t>Анализ тарифов в сфере холодного водоснабжения показывает, что стоимость 1 м</w:t>
      </w:r>
      <w:r w:rsidRPr="00113396">
        <w:rPr>
          <w:sz w:val="28"/>
          <w:szCs w:val="28"/>
          <w:vertAlign w:val="superscript"/>
        </w:rPr>
        <w:t>3</w:t>
      </w:r>
      <w:r w:rsidRPr="00113396">
        <w:rPr>
          <w:sz w:val="28"/>
          <w:szCs w:val="28"/>
        </w:rPr>
        <w:t xml:space="preserve"> питьевой воды в Краснодаре ниже, чем в городах Ростов-на-Дону и Ставрополь соответственно на 18,3% и 9,9%, а по сравнению с городами Волгоград и Астрахань выше на 46,9 % и 47,6 %.</w:t>
      </w:r>
    </w:p>
    <w:p w:rsidR="00806ECF" w:rsidRPr="00113396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113396">
        <w:rPr>
          <w:sz w:val="28"/>
          <w:szCs w:val="28"/>
        </w:rPr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806ECF" w:rsidRPr="008F4542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8F4542">
        <w:rPr>
          <w:sz w:val="28"/>
          <w:szCs w:val="28"/>
        </w:rPr>
        <w:t>Жители Краснодара оплачивают за водоотведение 1 м</w:t>
      </w:r>
      <w:r w:rsidRPr="008F4542">
        <w:rPr>
          <w:sz w:val="28"/>
          <w:szCs w:val="28"/>
          <w:vertAlign w:val="superscript"/>
        </w:rPr>
        <w:t>3</w:t>
      </w:r>
      <w:r w:rsidRPr="008F4542">
        <w:rPr>
          <w:sz w:val="28"/>
          <w:szCs w:val="28"/>
        </w:rPr>
        <w:t xml:space="preserve"> стоков 28,16 руб., что больше, чем в городах Волгоград (17,04 руб.) и Ставрополь (20,87 руб.). В городах Ростов-на-Дону данный тариф – 33,18 руб. и Астрахань – 31,84 руб., что выше, чем в городе Краснодаре на 17,8 % и 13,1 % соответственно.</w:t>
      </w:r>
    </w:p>
    <w:p w:rsidR="00806ECF" w:rsidRPr="00293AA4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293AA4">
        <w:rPr>
          <w:sz w:val="28"/>
          <w:szCs w:val="28"/>
        </w:rPr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2407,00 руб./Гкал и Волгоград – 2156,86 руб./Гкал, что объясняется определёнными технологическими процессами. В Краснодаре величина тарифа с 01.07.2022 составила 2155,52 руб./Гкал, Ростове-на-Дону – 2107,08 руб./Гкал, Астрахани – 2016,98 руб./Гкал.</w:t>
      </w:r>
    </w:p>
    <w:p w:rsidR="00806ECF" w:rsidRPr="00293AA4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293AA4">
        <w:rPr>
          <w:sz w:val="28"/>
          <w:szCs w:val="28"/>
        </w:rPr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01.07.2022 года установлен в размере 3,85 руб./ кВт·ч. Для городского населения, за исключением вышеуказанного, тариф на электрическую энергию составляет 5,50 руб./кВт·ч. Из анализируемых городов тарифы на электрическую энергию в городах Краснодар (5,50 руб./кВт·ч) и Астрахань (5,45 руб./кВт·ч) выше, чем в остальных городах. Самый низкий уровень тарифов по указанным категориям пользователей в городе Ростов-на-Дону – 3,09 руб./ кВт·ч и 4,42 руб./кВт·ч соответственно.</w:t>
      </w:r>
    </w:p>
    <w:p w:rsidR="00806ECF" w:rsidRPr="00293AA4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293AA4">
        <w:rPr>
          <w:sz w:val="28"/>
          <w:szCs w:val="28"/>
        </w:rPr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806ECF" w:rsidRPr="003D26E0" w:rsidRDefault="00806ECF" w:rsidP="00806ECF">
      <w:pPr>
        <w:spacing w:line="247" w:lineRule="auto"/>
        <w:ind w:firstLine="708"/>
        <w:jc w:val="both"/>
        <w:rPr>
          <w:sz w:val="28"/>
          <w:szCs w:val="28"/>
        </w:rPr>
      </w:pPr>
      <w:r w:rsidRPr="003D26E0">
        <w:rPr>
          <w:sz w:val="28"/>
          <w:szCs w:val="28"/>
        </w:rPr>
        <w:t>Действующая в течение первого полугодия 2022 года в городе Краснодаре розничная цена на природный газ, реализуемый населению, составляет 5800,00</w:t>
      </w:r>
      <w:r w:rsidRPr="003D26E0">
        <w:rPr>
          <w:b/>
          <w:sz w:val="28"/>
          <w:szCs w:val="28"/>
        </w:rPr>
        <w:t xml:space="preserve"> </w:t>
      </w:r>
      <w:r w:rsidRPr="003D26E0">
        <w:rPr>
          <w:sz w:val="28"/>
          <w:szCs w:val="28"/>
        </w:rPr>
        <w:t>руб./тыс.м³, с 1 августа 2022 года – 5970,00 руб./тыс.м³. Из анализируемых городов розничная цена на природный газ самая низкая в Астрахани – 5959,12 руб./тыс.м³, а наибольшая стоимость в Волгограде – 9523,49 руб./тыс.м³.</w:t>
      </w:r>
    </w:p>
    <w:p w:rsidR="00806ECF" w:rsidRPr="00785E52" w:rsidRDefault="00806ECF" w:rsidP="00806ECF">
      <w:pPr>
        <w:spacing w:line="247" w:lineRule="auto"/>
        <w:ind w:firstLine="720"/>
        <w:jc w:val="both"/>
        <w:rPr>
          <w:sz w:val="28"/>
          <w:szCs w:val="28"/>
        </w:rPr>
      </w:pPr>
      <w:r w:rsidRPr="003D26E0">
        <w:rPr>
          <w:sz w:val="28"/>
          <w:szCs w:val="28"/>
        </w:rPr>
        <w:t>Размеры тарифов на коммунальные услуги для населения городов: Краснодар, Ростов-на-Дону, Волгоград, Ставрополь и Астрахань, действующие в третьем квартале 2022 года представлены в таблице № 2.</w:t>
      </w:r>
    </w:p>
    <w:p w:rsidR="00806ECF" w:rsidRDefault="00806ECF" w:rsidP="00806ECF">
      <w:pPr>
        <w:spacing w:before="120" w:after="120"/>
        <w:jc w:val="right"/>
        <w:rPr>
          <w:sz w:val="28"/>
          <w:szCs w:val="28"/>
        </w:rPr>
      </w:pPr>
    </w:p>
    <w:p w:rsidR="00806ECF" w:rsidRPr="00785E52" w:rsidRDefault="00806ECF" w:rsidP="00806ECF">
      <w:pPr>
        <w:spacing w:before="120" w:after="120"/>
        <w:jc w:val="right"/>
        <w:rPr>
          <w:sz w:val="28"/>
          <w:szCs w:val="28"/>
        </w:rPr>
      </w:pPr>
      <w:r w:rsidRPr="00785E52">
        <w:rPr>
          <w:sz w:val="28"/>
          <w:szCs w:val="28"/>
        </w:rPr>
        <w:t>Таблица № 2</w:t>
      </w:r>
    </w:p>
    <w:p w:rsidR="00806ECF" w:rsidRDefault="00806ECF" w:rsidP="00806ECF">
      <w:pPr>
        <w:spacing w:before="120"/>
        <w:jc w:val="center"/>
        <w:rPr>
          <w:bCs/>
          <w:sz w:val="28"/>
          <w:szCs w:val="28"/>
        </w:rPr>
      </w:pPr>
    </w:p>
    <w:p w:rsidR="00806ECF" w:rsidRDefault="00806ECF" w:rsidP="00806ECF">
      <w:pPr>
        <w:spacing w:before="120"/>
        <w:jc w:val="center"/>
        <w:rPr>
          <w:bCs/>
          <w:sz w:val="28"/>
          <w:szCs w:val="28"/>
        </w:rPr>
      </w:pPr>
      <w:r w:rsidRPr="00785E52">
        <w:rPr>
          <w:bCs/>
          <w:sz w:val="28"/>
          <w:szCs w:val="28"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806ECF" w:rsidRPr="00785E52" w:rsidRDefault="00806ECF" w:rsidP="00806ECF">
      <w:pPr>
        <w:spacing w:before="120"/>
        <w:jc w:val="center"/>
        <w:rPr>
          <w:sz w:val="28"/>
          <w:szCs w:val="28"/>
        </w:rPr>
      </w:pPr>
    </w:p>
    <w:p w:rsidR="00806ECF" w:rsidRPr="00785E52" w:rsidRDefault="00806ECF" w:rsidP="00806ECF">
      <w:pPr>
        <w:spacing w:before="120"/>
        <w:jc w:val="right"/>
        <w:rPr>
          <w:sz w:val="28"/>
          <w:szCs w:val="28"/>
        </w:rPr>
      </w:pPr>
      <w:r w:rsidRPr="00785E52">
        <w:rPr>
          <w:sz w:val="28"/>
          <w:szCs w:val="28"/>
        </w:rPr>
        <w:t>(с учётом НДС)</w:t>
      </w:r>
    </w:p>
    <w:tbl>
      <w:tblPr>
        <w:tblW w:w="966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806ECF" w:rsidRPr="00785E52" w:rsidTr="00806ECF">
        <w:trPr>
          <w:trHeight w:val="870"/>
          <w:tblHeader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center"/>
            </w:pPr>
            <w:r w:rsidRPr="00785E52">
              <w:t>№ п/п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center"/>
            </w:pPr>
            <w:r w:rsidRPr="00785E52">
              <w:t>Услуга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ind w:right="-108"/>
              <w:jc w:val="center"/>
              <w:rPr>
                <w:bCs/>
              </w:rPr>
            </w:pPr>
            <w:r w:rsidRPr="00785E52">
              <w:rPr>
                <w:bCs/>
              </w:rPr>
              <w:t>Краснодар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center"/>
              <w:rPr>
                <w:bCs/>
              </w:rPr>
            </w:pPr>
            <w:r w:rsidRPr="00785E52">
              <w:rPr>
                <w:bCs/>
              </w:rPr>
              <w:t>Ростов-</w:t>
            </w:r>
          </w:p>
          <w:p w:rsidR="00806ECF" w:rsidRPr="00785E52" w:rsidRDefault="00806ECF" w:rsidP="00806ECF">
            <w:pPr>
              <w:jc w:val="center"/>
              <w:rPr>
                <w:bCs/>
              </w:rPr>
            </w:pPr>
            <w:r w:rsidRPr="00785E52">
              <w:rPr>
                <w:bCs/>
              </w:rPr>
              <w:t>на-Дону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ind w:right="-108"/>
              <w:jc w:val="center"/>
              <w:rPr>
                <w:bCs/>
              </w:rPr>
            </w:pPr>
            <w:r w:rsidRPr="00785E52">
              <w:rPr>
                <w:bCs/>
              </w:rPr>
              <w:t>Волгоград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center"/>
              <w:rPr>
                <w:bCs/>
              </w:rPr>
            </w:pPr>
            <w:r w:rsidRPr="00785E52">
              <w:rPr>
                <w:bCs/>
              </w:rPr>
              <w:t>Астрахань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center"/>
              <w:rPr>
                <w:bCs/>
              </w:rPr>
            </w:pPr>
            <w:r w:rsidRPr="00785E52">
              <w:rPr>
                <w:bCs/>
              </w:rPr>
              <w:t>Ставрополь</w:t>
            </w:r>
          </w:p>
        </w:tc>
      </w:tr>
      <w:tr w:rsidR="00806ECF" w:rsidRPr="00785E52" w:rsidTr="00965B3E">
        <w:trPr>
          <w:trHeight w:hRule="exact" w:val="688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Водоснабжение, руб./м³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38,71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4</w:t>
            </w:r>
            <w:r>
              <w:t>7</w:t>
            </w:r>
            <w:r w:rsidRPr="00785E52">
              <w:t>,</w:t>
            </w:r>
            <w: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2</w:t>
            </w:r>
            <w:r>
              <w:t>6</w:t>
            </w:r>
            <w:r w:rsidRPr="00785E52">
              <w:t>,</w:t>
            </w:r>
            <w: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2</w:t>
            </w:r>
            <w:r>
              <w:t>6</w:t>
            </w:r>
            <w:r w:rsidRPr="00785E52">
              <w:t>,</w:t>
            </w:r>
            <w:r>
              <w:t>23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42,96</w:t>
            </w:r>
          </w:p>
        </w:tc>
      </w:tr>
      <w:tr w:rsidR="00806ECF" w:rsidRPr="00785E52" w:rsidTr="00965B3E">
        <w:trPr>
          <w:trHeight w:hRule="exact" w:val="640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Водоотведение, руб./м³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28,16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33</w:t>
            </w:r>
            <w:r w:rsidRPr="00785E52">
              <w:t>,</w:t>
            </w:r>
            <w: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1</w:t>
            </w:r>
            <w:r>
              <w:t>7</w:t>
            </w:r>
            <w:r w:rsidRPr="00785E52">
              <w:t>,</w:t>
            </w:r>
            <w: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31</w:t>
            </w:r>
            <w:r w:rsidRPr="00785E52">
              <w:t>,</w:t>
            </w:r>
            <w:r>
              <w:t>84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20</w:t>
            </w:r>
            <w:r w:rsidRPr="00785E52">
              <w:t>,</w:t>
            </w:r>
            <w:r>
              <w:t>87</w:t>
            </w:r>
          </w:p>
        </w:tc>
      </w:tr>
      <w:tr w:rsidR="00806ECF" w:rsidRPr="00785E52" w:rsidTr="00806ECF">
        <w:trPr>
          <w:trHeight w:hRule="exact" w:val="648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3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Тепловая энергия на ГВС, руб./Гкал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2</w:t>
            </w:r>
            <w:r>
              <w:rPr>
                <w:bCs/>
                <w:iCs/>
              </w:rPr>
              <w:t>155</w:t>
            </w:r>
            <w:r w:rsidRPr="00785E52">
              <w:rPr>
                <w:bCs/>
                <w:iCs/>
              </w:rPr>
              <w:t>,</w:t>
            </w:r>
            <w:r>
              <w:rPr>
                <w:bCs/>
                <w:iCs/>
              </w:rPr>
              <w:t>52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2</w:t>
            </w:r>
            <w:r w:rsidRPr="00785E52">
              <w:t>1</w:t>
            </w:r>
            <w:r>
              <w:t>07</w:t>
            </w:r>
            <w:r w:rsidRPr="00785E52">
              <w:t>,</w:t>
            </w:r>
            <w:r>
              <w:t>08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2156</w:t>
            </w:r>
            <w:r w:rsidRPr="00785E52">
              <w:t>,</w:t>
            </w:r>
            <w:r>
              <w:t>86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2016</w:t>
            </w:r>
            <w:r w:rsidRPr="00785E52">
              <w:t>,</w:t>
            </w:r>
            <w:r>
              <w:t>98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2</w:t>
            </w:r>
            <w:r>
              <w:t>407</w:t>
            </w:r>
            <w:r w:rsidRPr="00785E52">
              <w:t>,</w:t>
            </w:r>
            <w:r>
              <w:t>00</w:t>
            </w:r>
          </w:p>
        </w:tc>
      </w:tr>
      <w:tr w:rsidR="00806ECF" w:rsidRPr="00785E52" w:rsidTr="00965B3E">
        <w:trPr>
          <w:trHeight w:hRule="exact" w:val="631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4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Тепловая энергия на отопление, руб./Гкал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806ECF" w:rsidRPr="00785E52" w:rsidRDefault="00806ECF" w:rsidP="00806ECF">
            <w:pPr>
              <w:jc w:val="right"/>
            </w:pPr>
            <w:r w:rsidRPr="00785E52">
              <w:t>2</w:t>
            </w:r>
            <w:r>
              <w:t>155</w:t>
            </w:r>
            <w:r w:rsidRPr="00785E52">
              <w:t>,</w:t>
            </w:r>
            <w:r>
              <w:t>52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806ECF" w:rsidRPr="00785E52" w:rsidRDefault="00806ECF" w:rsidP="00806ECF">
            <w:pPr>
              <w:jc w:val="right"/>
            </w:pPr>
            <w:r>
              <w:t>2107</w:t>
            </w:r>
            <w:r w:rsidRPr="00785E52">
              <w:t>,</w:t>
            </w:r>
            <w:r>
              <w:t>08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806ECF" w:rsidRPr="00785E52" w:rsidRDefault="00806ECF" w:rsidP="00806ECF">
            <w:pPr>
              <w:jc w:val="right"/>
            </w:pPr>
            <w:r>
              <w:t>2156</w:t>
            </w:r>
            <w:r w:rsidRPr="00785E52">
              <w:t>,</w:t>
            </w:r>
            <w:r>
              <w:t>86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806ECF" w:rsidRPr="00785E52" w:rsidRDefault="00806ECF" w:rsidP="00806ECF">
            <w:pPr>
              <w:jc w:val="right"/>
            </w:pPr>
            <w:r>
              <w:t>2016</w:t>
            </w:r>
            <w:r w:rsidRPr="00785E52">
              <w:t>,</w:t>
            </w:r>
            <w:r>
              <w:t>98</w:t>
            </w:r>
            <w:r w:rsidRPr="00785E52">
              <w:t xml:space="preserve"> 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806ECF" w:rsidRPr="00785E52" w:rsidRDefault="00806ECF" w:rsidP="00806ECF">
            <w:pPr>
              <w:jc w:val="right"/>
            </w:pPr>
            <w:r w:rsidRPr="00785E52">
              <w:t>2</w:t>
            </w:r>
            <w:r>
              <w:t>407</w:t>
            </w:r>
            <w:r w:rsidRPr="00785E52">
              <w:t>,</w:t>
            </w:r>
            <w:r>
              <w:t>00</w:t>
            </w:r>
          </w:p>
        </w:tc>
      </w:tr>
      <w:tr w:rsidR="00806ECF" w:rsidRPr="00785E52" w:rsidTr="00965B3E">
        <w:trPr>
          <w:trHeight w:hRule="exact" w:val="711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5</w:t>
            </w:r>
          </w:p>
        </w:tc>
        <w:tc>
          <w:tcPr>
            <w:tcW w:w="910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06ECF" w:rsidRPr="00785E52" w:rsidRDefault="00806ECF" w:rsidP="00806ECF">
            <w:r w:rsidRPr="00785E52">
              <w:t>Электрическая энергия:</w:t>
            </w:r>
          </w:p>
          <w:p w:rsidR="00806ECF" w:rsidRPr="00785E52" w:rsidRDefault="00806ECF" w:rsidP="00806ECF">
            <w:r w:rsidRPr="00785E52">
              <w:t>Одноставочные тарифы</w:t>
            </w:r>
          </w:p>
        </w:tc>
      </w:tr>
      <w:tr w:rsidR="00806ECF" w:rsidRPr="00785E52" w:rsidTr="00965B3E">
        <w:trPr>
          <w:trHeight w:hRule="exact" w:val="1250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5.1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785E52">
              <w:rPr>
                <w:bCs/>
                <w:iCs/>
              </w:rPr>
              <w:t>,</w:t>
            </w:r>
            <w:r>
              <w:rPr>
                <w:bCs/>
                <w:iCs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4</w:t>
            </w:r>
            <w:r w:rsidRPr="00785E52">
              <w:t>,</w:t>
            </w:r>
            <w:r>
              <w:t>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4,</w:t>
            </w:r>
            <w:r>
              <w:t>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5</w:t>
            </w:r>
            <w:r w:rsidRPr="00785E52">
              <w:t>,</w:t>
            </w:r>
            <w:r>
              <w:t>45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5</w:t>
            </w:r>
            <w:r w:rsidRPr="00785E52">
              <w:t>,</w:t>
            </w:r>
            <w:r>
              <w:t>25</w:t>
            </w:r>
          </w:p>
        </w:tc>
      </w:tr>
      <w:tr w:rsidR="00806ECF" w:rsidRPr="00785E52" w:rsidTr="00806ECF">
        <w:trPr>
          <w:trHeight w:hRule="exact" w:val="3692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5.2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3,</w:t>
            </w:r>
            <w:r>
              <w:rPr>
                <w:bCs/>
                <w:iCs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3</w:t>
            </w:r>
            <w:r w:rsidRPr="00785E52">
              <w:t>,</w:t>
            </w:r>
            <w: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3,</w:t>
            </w:r>
            <w: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3,</w:t>
            </w:r>
            <w:r>
              <w:t>82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3,</w:t>
            </w:r>
            <w:r>
              <w:t>68</w:t>
            </w:r>
          </w:p>
        </w:tc>
      </w:tr>
      <w:tr w:rsidR="00806ECF" w:rsidRPr="00785E52" w:rsidTr="00965B3E">
        <w:trPr>
          <w:trHeight w:hRule="exact" w:val="1288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806ECF" w:rsidRPr="00785E52" w:rsidRDefault="00806ECF" w:rsidP="00806ECF">
            <w:r w:rsidRPr="00785E52">
              <w:t>5.3</w:t>
            </w:r>
          </w:p>
        </w:tc>
        <w:tc>
          <w:tcPr>
            <w:tcW w:w="25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3,</w:t>
            </w:r>
            <w:r>
              <w:rPr>
                <w:bCs/>
                <w:iCs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3</w:t>
            </w:r>
            <w:r w:rsidRPr="00785E52">
              <w:t>,</w:t>
            </w:r>
            <w: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3,</w:t>
            </w:r>
            <w: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3,</w:t>
            </w:r>
            <w:r>
              <w:t>82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3,</w:t>
            </w:r>
            <w:r>
              <w:t>68</w:t>
            </w:r>
          </w:p>
        </w:tc>
      </w:tr>
      <w:tr w:rsidR="00806ECF" w:rsidRPr="00785E52" w:rsidTr="00806ECF">
        <w:trPr>
          <w:trHeight w:hRule="exact" w:val="972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806ECF" w:rsidRPr="00785E52" w:rsidRDefault="00806ECF" w:rsidP="00806ECF">
            <w:r w:rsidRPr="00785E52">
              <w:t>6</w:t>
            </w:r>
          </w:p>
        </w:tc>
        <w:tc>
          <w:tcPr>
            <w:tcW w:w="25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06ECF" w:rsidRPr="00785E52" w:rsidRDefault="00806ECF" w:rsidP="00806ECF">
            <w:r w:rsidRPr="00785E52">
              <w:t>Розничная цена на природный газ, руб./тыс. м³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  <w:rPr>
                <w:bCs/>
                <w:iCs/>
              </w:rPr>
            </w:pPr>
            <w:r w:rsidRPr="00785E52">
              <w:rPr>
                <w:bCs/>
                <w:iCs/>
              </w:rPr>
              <w:t>5</w:t>
            </w:r>
            <w:r>
              <w:rPr>
                <w:bCs/>
                <w:iCs/>
              </w:rPr>
              <w:t>97</w:t>
            </w:r>
            <w:r w:rsidRPr="00785E52">
              <w:rPr>
                <w:bCs/>
                <w:iCs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6</w:t>
            </w:r>
            <w:r>
              <w:t>91</w:t>
            </w:r>
            <w:r w:rsidRPr="00785E52"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9523</w:t>
            </w:r>
            <w:r w:rsidRPr="00785E52">
              <w:t>,</w:t>
            </w:r>
            <w: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 w:rsidRPr="00785E52">
              <w:t>5</w:t>
            </w:r>
            <w:r>
              <w:t>959</w:t>
            </w:r>
            <w:r w:rsidRPr="00785E52">
              <w:t>,</w:t>
            </w:r>
            <w:r>
              <w:t>12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06ECF" w:rsidRPr="00785E52" w:rsidRDefault="00806ECF" w:rsidP="00806ECF">
            <w:pPr>
              <w:jc w:val="right"/>
            </w:pPr>
            <w:r>
              <w:t>659</w:t>
            </w:r>
            <w:r w:rsidRPr="00785E52">
              <w:t>0,00</w:t>
            </w:r>
          </w:p>
        </w:tc>
      </w:tr>
    </w:tbl>
    <w:p w:rsidR="00CA7B07" w:rsidRDefault="00CA7B07" w:rsidP="00806ECF">
      <w:pPr>
        <w:spacing w:before="120" w:after="120"/>
        <w:rPr>
          <w:sz w:val="28"/>
          <w:szCs w:val="28"/>
        </w:rPr>
      </w:pPr>
    </w:p>
    <w:p w:rsidR="00806ECF" w:rsidRDefault="00806ECF" w:rsidP="00806ECF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CD6339" wp14:editId="53643E06">
            <wp:extent cx="6130137" cy="2904134"/>
            <wp:effectExtent l="0" t="0" r="23495" b="1079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806ECF" w:rsidRDefault="00806ECF" w:rsidP="00806ECF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AC4E7C" wp14:editId="384BD0E0">
            <wp:extent cx="6130137" cy="2882189"/>
            <wp:effectExtent l="0" t="0" r="23495" b="139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806ECF" w:rsidRDefault="00806ECF" w:rsidP="00806ECF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8F572" wp14:editId="3A0CE89C">
            <wp:extent cx="6130137" cy="3196742"/>
            <wp:effectExtent l="0" t="0" r="23495" b="2286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806ECF" w:rsidRDefault="00806ECF" w:rsidP="00806ECF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448C7B" wp14:editId="0CCDFC11">
            <wp:extent cx="6130137" cy="2772460"/>
            <wp:effectExtent l="0" t="0" r="23495" b="2794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806ECF" w:rsidRDefault="00806ECF" w:rsidP="00806ECF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BC030" wp14:editId="5618CB20">
            <wp:extent cx="6130137" cy="3211373"/>
            <wp:effectExtent l="0" t="0" r="23495" b="2730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806ECF" w:rsidRPr="00785E52" w:rsidRDefault="00806ECF" w:rsidP="00806ECF">
      <w:pPr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3574BA" wp14:editId="6DCBBED6">
            <wp:extent cx="6130137" cy="2743200"/>
            <wp:effectExtent l="0" t="0" r="23495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703614" w:rsidRPr="00CA7B07" w:rsidRDefault="00CA7B07" w:rsidP="004734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667E1B">
        <w:rPr>
          <w:sz w:val="28"/>
          <w:szCs w:val="28"/>
        </w:rPr>
        <w:t>- тариф установлен с 01.08.2022г.</w:t>
      </w:r>
    </w:p>
    <w:p w:rsidR="001B653D" w:rsidRPr="00CA7B07" w:rsidRDefault="001B653D" w:rsidP="001B653D">
      <w:pPr>
        <w:spacing w:before="120" w:after="120"/>
        <w:jc w:val="center"/>
        <w:rPr>
          <w:b/>
          <w:sz w:val="28"/>
          <w:szCs w:val="28"/>
        </w:rPr>
      </w:pPr>
      <w:r w:rsidRPr="00CA7B07">
        <w:rPr>
          <w:b/>
          <w:sz w:val="28"/>
          <w:szCs w:val="28"/>
        </w:rPr>
        <w:t>Проезд в общественном транспорте</w:t>
      </w:r>
    </w:p>
    <w:p w:rsidR="00CA7B07" w:rsidRPr="009C1B83" w:rsidRDefault="00CA7B07" w:rsidP="00CA7B07">
      <w:pPr>
        <w:ind w:firstLine="709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представлены в таблице № 3.</w:t>
      </w:r>
    </w:p>
    <w:p w:rsidR="00CA7B07" w:rsidRPr="009C1B83" w:rsidRDefault="00CA7B07" w:rsidP="00CA7B07">
      <w:pPr>
        <w:spacing w:before="120" w:after="120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3</w:t>
      </w:r>
    </w:p>
    <w:p w:rsidR="00CA7B07" w:rsidRPr="009C1B83" w:rsidRDefault="00CA7B07" w:rsidP="00CA7B07">
      <w:pPr>
        <w:spacing w:after="120"/>
        <w:jc w:val="center"/>
        <w:rPr>
          <w:sz w:val="28"/>
          <w:szCs w:val="28"/>
        </w:rPr>
      </w:pPr>
      <w:r w:rsidRPr="009C1B83">
        <w:rPr>
          <w:sz w:val="28"/>
          <w:szCs w:val="28"/>
        </w:rPr>
        <w:t>Стоимость проезда пассажиров в городском транспорте регулярного сообщения по состоянию на 3</w:t>
      </w:r>
      <w:r>
        <w:rPr>
          <w:sz w:val="28"/>
          <w:szCs w:val="28"/>
        </w:rPr>
        <w:t>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7033"/>
        <w:gridCol w:w="2126"/>
      </w:tblGrid>
      <w:tr w:rsidR="00CA7B07" w:rsidRPr="009C1B83" w:rsidTr="0042110C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B07" w:rsidRPr="009C1B83" w:rsidRDefault="00CA7B07" w:rsidP="0042110C">
            <w:pPr>
              <w:spacing w:line="276" w:lineRule="auto"/>
              <w:jc w:val="center"/>
            </w:pPr>
            <w:r w:rsidRPr="009C1B83">
              <w:t>Общественный транспорт:</w:t>
            </w:r>
          </w:p>
        </w:tc>
      </w:tr>
      <w:tr w:rsidR="00CA7B07" w:rsidRPr="009C1B83" w:rsidTr="00667E1B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spacing w:line="276" w:lineRule="auto"/>
              <w:jc w:val="center"/>
            </w:pPr>
            <w:r w:rsidRPr="009C1B83">
              <w:t>1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B07" w:rsidRPr="009C1B83" w:rsidRDefault="00CA7B07" w:rsidP="0042110C">
            <w:pPr>
              <w:spacing w:line="276" w:lineRule="auto"/>
            </w:pPr>
            <w:r w:rsidRPr="009C1B83"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</w:t>
            </w:r>
            <w:r>
              <w:t>,</w:t>
            </w:r>
            <w:r w:rsidRPr="009C1B83">
              <w:t xml:space="preserve"> обслуживаемых муниципальным унитарным предприятием "Краснодарское трамвайно-троллейбусное управление" муниципальн</w:t>
            </w:r>
            <w:r>
              <w:t>ого образования город Краснодар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B07" w:rsidRPr="009C1B83" w:rsidRDefault="00CA7B07" w:rsidP="0042110C">
            <w:pPr>
              <w:spacing w:line="276" w:lineRule="auto"/>
              <w:jc w:val="right"/>
            </w:pPr>
            <w:r w:rsidRPr="009C1B83">
              <w:t>3</w:t>
            </w:r>
            <w:r>
              <w:t>5</w:t>
            </w:r>
            <w:r w:rsidRPr="009C1B83">
              <w:t>,00 руб.</w:t>
            </w:r>
          </w:p>
        </w:tc>
      </w:tr>
      <w:tr w:rsidR="00CA7B07" w:rsidRPr="009C1B83" w:rsidTr="00667E1B">
        <w:trPr>
          <w:trHeight w:val="6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B07" w:rsidRPr="009C1B83" w:rsidRDefault="00CA7B07" w:rsidP="0042110C">
            <w:pPr>
              <w:spacing w:line="276" w:lineRule="auto"/>
            </w:pPr>
            <w:r w:rsidRPr="00B06144">
              <w:t>Тариф на перевозку пассажиров и багажа автомобильным транспортом на муниципальных  городских автобусных маршрутах регулярного сообщения № 19, 91 обслуживаемым муниципальным унитарным предприятием "Краснодарское трамвайно-троллейбусное управление" муниципального образования город Краснодар" и ООО "Гортранс"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spacing w:line="276" w:lineRule="auto"/>
              <w:jc w:val="right"/>
            </w:pPr>
            <w:r w:rsidRPr="009C1B83">
              <w:t>3</w:t>
            </w:r>
            <w:r>
              <w:t>4</w:t>
            </w:r>
            <w:r w:rsidRPr="009C1B83">
              <w:t>,00 руб.</w:t>
            </w:r>
          </w:p>
        </w:tc>
      </w:tr>
      <w:tr w:rsidR="00CA7B07" w:rsidRPr="009C1B83" w:rsidTr="00667E1B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Тариф на перевозку пассажиров и багажа городским наземным электрическим транспортом </w:t>
            </w:r>
            <w:r w:rsidRPr="009C1B83">
              <w:rPr>
                <w:bCs/>
                <w:color w:val="000000"/>
              </w:rPr>
              <w:t>(трамвай, троллейбус</w:t>
            </w:r>
            <w:r w:rsidRPr="009C1B83">
              <w:rPr>
                <w:color w:val="000000"/>
              </w:rPr>
              <w:t>) на городских маршрутах регулярного сообщения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jc w:val="right"/>
              <w:rPr>
                <w:color w:val="000000"/>
              </w:rPr>
            </w:pPr>
            <w:r w:rsidRPr="009C1B83">
              <w:rPr>
                <w:color w:val="000000"/>
              </w:rPr>
              <w:t>3</w:t>
            </w:r>
            <w:r>
              <w:rPr>
                <w:color w:val="000000"/>
              </w:rPr>
              <w:t>5</w:t>
            </w:r>
            <w:r w:rsidRPr="009C1B83">
              <w:rPr>
                <w:color w:val="000000"/>
              </w:rPr>
              <w:t>,00</w:t>
            </w:r>
            <w:r w:rsidRPr="009C1B83">
              <w:t xml:space="preserve"> руб.</w:t>
            </w:r>
          </w:p>
        </w:tc>
      </w:tr>
      <w:tr w:rsidR="00CA7B07" w:rsidRPr="009C1B83" w:rsidTr="00667E1B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B07" w:rsidRPr="009C1B83" w:rsidRDefault="00CA7B07" w:rsidP="0042110C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 xml:space="preserve">Тариф на перевозку пассажиров и багажа автомобильным транспортом на муниципальных  </w:t>
            </w:r>
            <w:r w:rsidRPr="009C1B83">
              <w:rPr>
                <w:bCs/>
                <w:color w:val="000000"/>
              </w:rPr>
              <w:t>городских автобусных</w:t>
            </w:r>
            <w:r w:rsidRPr="009C1B83">
              <w:rPr>
                <w:color w:val="000000"/>
              </w:rPr>
              <w:t xml:space="preserve"> маршрутах регулярного сообщения, № 23, 33, обслуживаемых п</w:t>
            </w:r>
            <w:r>
              <w:rPr>
                <w:color w:val="000000"/>
              </w:rPr>
              <w:t>еревозчиками</w:t>
            </w:r>
            <w:r w:rsidRPr="009C1B83">
              <w:rPr>
                <w:color w:val="000000"/>
              </w:rPr>
              <w:t xml:space="preserve"> частных форм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30,00</w:t>
            </w:r>
            <w:r w:rsidRPr="009C1B83">
              <w:t xml:space="preserve"> руб.</w:t>
            </w:r>
          </w:p>
        </w:tc>
      </w:tr>
      <w:tr w:rsidR="00CA7B07" w:rsidRPr="009C1B83" w:rsidTr="00667E1B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Тариф на перевозку пассажиров и багажа автомобильным транспортом на муниципальных  </w:t>
            </w:r>
            <w:r w:rsidRPr="009C1B83">
              <w:rPr>
                <w:bCs/>
                <w:color w:val="000000"/>
              </w:rPr>
              <w:t>городских автобусных</w:t>
            </w:r>
            <w:r w:rsidRPr="009C1B83">
              <w:rPr>
                <w:color w:val="000000"/>
              </w:rPr>
              <w:t xml:space="preserve"> маршрутах регулярного сообщения, № 1, 3, 4, 5, 6, 7, 8, 11, 20, 21, 22, 25, 26, 28, 29, 30, 31, 32, 34, 36, 37, 38, 39, 40, 41, 42, 44, 45, 47, 48, 51, 56, 58, 59</w:t>
            </w:r>
            <w:r>
              <w:rPr>
                <w:color w:val="000000"/>
              </w:rPr>
              <w:t>,</w:t>
            </w:r>
            <w:r w:rsidRPr="009C1B83">
              <w:rPr>
                <w:color w:val="000000"/>
              </w:rPr>
              <w:t xml:space="preserve"> 60, 61, 62, 65, 67, 75, 77, 78, 85, 90, 93, 95</w:t>
            </w:r>
            <w:r>
              <w:rPr>
                <w:color w:val="000000"/>
              </w:rPr>
              <w:t>,</w:t>
            </w:r>
            <w:r w:rsidRPr="009C1B83">
              <w:rPr>
                <w:color w:val="000000"/>
              </w:rPr>
              <w:t xml:space="preserve"> обслуживаемых п</w:t>
            </w:r>
            <w:r>
              <w:rPr>
                <w:color w:val="000000"/>
              </w:rPr>
              <w:t>еревозчиками</w:t>
            </w:r>
            <w:r w:rsidRPr="009C1B83">
              <w:rPr>
                <w:color w:val="000000"/>
              </w:rPr>
              <w:t xml:space="preserve"> частных форм собственности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jc w:val="right"/>
              <w:rPr>
                <w:color w:val="000000"/>
              </w:rPr>
            </w:pPr>
            <w:r w:rsidRPr="009C1B83">
              <w:rPr>
                <w:color w:val="000000"/>
              </w:rPr>
              <w:t>35,00</w:t>
            </w:r>
            <w:r w:rsidRPr="009C1B83">
              <w:t xml:space="preserve"> руб.</w:t>
            </w:r>
          </w:p>
        </w:tc>
      </w:tr>
      <w:tr w:rsidR="00CA7B07" w:rsidRPr="009C1B83" w:rsidTr="00667E1B">
        <w:trPr>
          <w:trHeight w:val="39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Средний тариф на перевозку пассажиров и багажа автомобильным транспортом на муниципальных </w:t>
            </w:r>
            <w:r w:rsidRPr="009C1B83">
              <w:rPr>
                <w:bCs/>
                <w:color w:val="000000"/>
              </w:rPr>
              <w:t xml:space="preserve">пригородных </w:t>
            </w:r>
            <w:r w:rsidRPr="009C1B83">
              <w:rPr>
                <w:color w:val="000000"/>
              </w:rPr>
              <w:t>автобусных маршрутах регулярного сообщения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B07" w:rsidRPr="009C1B83" w:rsidRDefault="00CA7B07" w:rsidP="0042110C">
            <w:pPr>
              <w:jc w:val="right"/>
              <w:rPr>
                <w:color w:val="000000"/>
              </w:rPr>
            </w:pPr>
            <w:r w:rsidRPr="009C1B83">
              <w:t>2,</w:t>
            </w:r>
            <w:r>
              <w:t>29</w:t>
            </w:r>
            <w:r w:rsidRPr="009C1B83">
              <w:t xml:space="preserve"> руб./пас.км</w:t>
            </w:r>
          </w:p>
        </w:tc>
      </w:tr>
    </w:tbl>
    <w:p w:rsidR="00CA7B07" w:rsidRPr="009C1B83" w:rsidRDefault="00CA7B07" w:rsidP="00CA7B07">
      <w:pPr>
        <w:spacing w:before="120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</w:t>
      </w:r>
    </w:p>
    <w:p w:rsidR="00CA7B07" w:rsidRPr="009C1B83" w:rsidRDefault="00CA7B07" w:rsidP="00CA7B07">
      <w:pPr>
        <w:ind w:firstLine="709"/>
        <w:jc w:val="both"/>
        <w:rPr>
          <w:sz w:val="28"/>
          <w:szCs w:val="28"/>
        </w:rPr>
      </w:pPr>
    </w:p>
    <w:p w:rsidR="00CA7B07" w:rsidRPr="009C1B83" w:rsidRDefault="00CA7B07" w:rsidP="00CA7B07">
      <w:pPr>
        <w:widowControl w:val="0"/>
        <w:spacing w:before="120" w:after="120"/>
        <w:ind w:firstLine="720"/>
        <w:jc w:val="center"/>
        <w:rPr>
          <w:b/>
          <w:sz w:val="28"/>
          <w:szCs w:val="28"/>
        </w:rPr>
      </w:pPr>
      <w:r w:rsidRPr="009C1B83">
        <w:rPr>
          <w:b/>
          <w:sz w:val="28"/>
          <w:szCs w:val="28"/>
        </w:rPr>
        <w:t>ДОПОЛНИТЕЛЬНЫЕ ПЛАТНЫЕ УСЛУГИ, ОКАЗЫВАЕ</w:t>
      </w:r>
      <w:r>
        <w:rPr>
          <w:b/>
          <w:sz w:val="28"/>
          <w:szCs w:val="28"/>
        </w:rPr>
        <w:t>МЫЕ МУНИЦИПАЛЬНЫМИ УЧРЕЖДЕНИЯМИ</w:t>
      </w:r>
    </w:p>
    <w:p w:rsidR="00CA7B07" w:rsidRPr="009C1B83" w:rsidRDefault="00CA7B07" w:rsidP="00CA7B07">
      <w:pPr>
        <w:widowControl w:val="0"/>
        <w:spacing w:before="120" w:after="120"/>
        <w:ind w:firstLine="720"/>
        <w:jc w:val="center"/>
        <w:rPr>
          <w:b/>
          <w:sz w:val="28"/>
          <w:szCs w:val="28"/>
        </w:rPr>
      </w:pPr>
      <w:r w:rsidRPr="009C1B83">
        <w:rPr>
          <w:b/>
          <w:sz w:val="28"/>
          <w:szCs w:val="28"/>
        </w:rPr>
        <w:t>1. Платные образовательные услуги</w:t>
      </w:r>
    </w:p>
    <w:p w:rsidR="00CA7B07" w:rsidRPr="00207CFE" w:rsidRDefault="00CA7B07" w:rsidP="00667E1B">
      <w:pPr>
        <w:widowControl w:val="0"/>
        <w:ind w:firstLine="720"/>
        <w:jc w:val="both"/>
        <w:rPr>
          <w:sz w:val="28"/>
        </w:rPr>
      </w:pPr>
      <w:r w:rsidRPr="009C1B83">
        <w:rPr>
          <w:sz w:val="28"/>
          <w:szCs w:val="28"/>
        </w:rPr>
        <w:t xml:space="preserve">1.1.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общее количество муниципальных учреждений отрасли «Образование» составляет 29</w:t>
      </w:r>
      <w:r>
        <w:rPr>
          <w:sz w:val="28"/>
          <w:szCs w:val="28"/>
        </w:rPr>
        <w:t>7</w:t>
      </w:r>
      <w:r w:rsidRPr="009C1B83">
        <w:rPr>
          <w:sz w:val="28"/>
          <w:szCs w:val="28"/>
        </w:rPr>
        <w:t>, в отношении 25</w:t>
      </w:r>
      <w:r>
        <w:rPr>
          <w:sz w:val="28"/>
          <w:szCs w:val="28"/>
        </w:rPr>
        <w:t>7</w:t>
      </w:r>
      <w:r w:rsidRPr="009C1B83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ых</w:t>
      </w:r>
      <w:r w:rsidRPr="009C1B83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й</w:t>
      </w:r>
      <w:r w:rsidRPr="009C1B83">
        <w:rPr>
          <w:sz w:val="28"/>
          <w:szCs w:val="28"/>
        </w:rPr>
        <w:t xml:space="preserve"> отрасли «Образование» осуществлялось тарифное регулирование. Общее количество </w:t>
      </w:r>
      <w:r>
        <w:rPr>
          <w:sz w:val="28"/>
          <w:szCs w:val="28"/>
        </w:rPr>
        <w:t>тарифов, установленных для</w:t>
      </w:r>
      <w:r w:rsidRPr="009C1B83">
        <w:rPr>
          <w:sz w:val="28"/>
          <w:szCs w:val="28"/>
        </w:rPr>
        <w:t xml:space="preserve"> муниципальных учреждений отрасли «Образование»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составляет – </w:t>
      </w:r>
      <w:r>
        <w:rPr>
          <w:sz w:val="28"/>
        </w:rPr>
        <w:t>7 687</w:t>
      </w:r>
      <w:r w:rsidRPr="009C1B83">
        <w:rPr>
          <w:sz w:val="28"/>
        </w:rPr>
        <w:t>.</w:t>
      </w:r>
    </w:p>
    <w:p w:rsidR="00CA7B07" w:rsidRPr="009C1B83" w:rsidRDefault="00CA7B07" w:rsidP="00667E1B">
      <w:pPr>
        <w:widowControl w:val="0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>Наиболее востребованы дополнительные платные образовательные услуги: обучение дополнительным обучающим программам, подготовка детей к школе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группы продлённого дня в дошкольных образовательных учреждениях.</w:t>
      </w:r>
    </w:p>
    <w:p w:rsidR="00CA7B07" w:rsidRPr="009C1B83" w:rsidRDefault="00CA7B07" w:rsidP="00667E1B">
      <w:pPr>
        <w:widowControl w:val="0"/>
        <w:spacing w:after="120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Уровень средних </w:t>
      </w:r>
      <w:r w:rsidRPr="009C1B83">
        <w:rPr>
          <w:sz w:val="28"/>
        </w:rPr>
        <w:t xml:space="preserve">цен </w:t>
      </w:r>
      <w:r w:rsidRPr="009C1B83">
        <w:rPr>
          <w:sz w:val="28"/>
          <w:szCs w:val="28"/>
        </w:rPr>
        <w:t>на наиболее востребованные дополнительные образовательные услуги</w:t>
      </w:r>
      <w:r>
        <w:rPr>
          <w:sz w:val="28"/>
          <w:szCs w:val="28"/>
        </w:rPr>
        <w:t>, оказываемые данными учреждениями</w:t>
      </w:r>
      <w:r w:rsidRPr="009C1B83">
        <w:rPr>
          <w:sz w:val="28"/>
          <w:szCs w:val="28"/>
        </w:rPr>
        <w:t xml:space="preserve">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2,</w:t>
      </w:r>
      <w:r w:rsidRPr="009C1B83">
        <w:rPr>
          <w:sz w:val="28"/>
          <w:szCs w:val="28"/>
        </w:rPr>
        <w:t xml:space="preserve"> представлен в таблицах № 4, № 5, № 6, №</w:t>
      </w:r>
      <w:r>
        <w:rPr>
          <w:sz w:val="28"/>
          <w:szCs w:val="28"/>
        </w:rPr>
        <w:t xml:space="preserve"> </w:t>
      </w:r>
      <w:r w:rsidRPr="009C1B83">
        <w:rPr>
          <w:sz w:val="28"/>
          <w:szCs w:val="28"/>
        </w:rPr>
        <w:t>7</w:t>
      </w:r>
    </w:p>
    <w:p w:rsidR="00CA7B07" w:rsidRPr="009C1B83" w:rsidRDefault="00CA7B07" w:rsidP="00667E1B">
      <w:pPr>
        <w:widowControl w:val="0"/>
        <w:spacing w:before="120" w:after="120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4</w:t>
      </w:r>
    </w:p>
    <w:p w:rsidR="0073267A" w:rsidRDefault="00CA7B07" w:rsidP="0073267A">
      <w:pPr>
        <w:spacing w:before="120"/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дополнительные платные </w:t>
      </w:r>
    </w:p>
    <w:p w:rsidR="0073267A" w:rsidRDefault="00CA7B07" w:rsidP="0073267A">
      <w:pPr>
        <w:jc w:val="center"/>
        <w:rPr>
          <w:sz w:val="28"/>
        </w:rPr>
      </w:pPr>
      <w:r w:rsidRPr="009C1B83">
        <w:rPr>
          <w:sz w:val="28"/>
        </w:rPr>
        <w:t xml:space="preserve">образовательные услуги, оказываемые дошкольными </w:t>
      </w:r>
    </w:p>
    <w:p w:rsidR="00CA7B07" w:rsidRDefault="00CA7B07" w:rsidP="0073267A">
      <w:pPr>
        <w:spacing w:after="120"/>
        <w:jc w:val="center"/>
        <w:rPr>
          <w:sz w:val="28"/>
        </w:rPr>
      </w:pPr>
      <w:r w:rsidRPr="009C1B83">
        <w:rPr>
          <w:sz w:val="28"/>
        </w:rPr>
        <w:t xml:space="preserve">муниципальными учреждениями отрасли </w:t>
      </w:r>
      <w:r>
        <w:rPr>
          <w:sz w:val="28"/>
        </w:rPr>
        <w:t>«</w:t>
      </w:r>
      <w:r w:rsidRPr="009C1B83">
        <w:rPr>
          <w:sz w:val="28"/>
        </w:rPr>
        <w:t>Образование</w:t>
      </w:r>
      <w:r>
        <w:rPr>
          <w:sz w:val="28"/>
        </w:rPr>
        <w:t>»</w:t>
      </w:r>
    </w:p>
    <w:tbl>
      <w:tblPr>
        <w:tblW w:w="9698" w:type="dxa"/>
        <w:tblInd w:w="113" w:type="dxa"/>
        <w:tblLook w:val="04A0" w:firstRow="1" w:lastRow="0" w:firstColumn="1" w:lastColumn="0" w:noHBand="0" w:noVBand="1"/>
      </w:tblPr>
      <w:tblGrid>
        <w:gridCol w:w="4388"/>
        <w:gridCol w:w="1940"/>
        <w:gridCol w:w="2029"/>
        <w:gridCol w:w="1341"/>
      </w:tblGrid>
      <w:tr w:rsidR="00CA7B07" w:rsidRPr="009C1B83" w:rsidTr="00667E1B">
        <w:trPr>
          <w:trHeight w:val="1344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  <w:lang w:eastAsia="ru-RU"/>
              </w:rPr>
              <w:t>Наименование услуги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7849"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jc w:val="center"/>
              <w:rPr>
                <w:color w:val="000000"/>
              </w:rPr>
            </w:pPr>
            <w:r w:rsidRPr="00D47849"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  <w:lang w:eastAsia="ru-RU"/>
              </w:rPr>
              <w:t>Изменение уровня цен (%)</w:t>
            </w:r>
          </w:p>
        </w:tc>
      </w:tr>
      <w:tr w:rsidR="00CA7B07" w:rsidRPr="009C1B83" w:rsidTr="0042110C">
        <w:trPr>
          <w:trHeight w:val="1182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227,21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250,15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+10,10%</w:t>
            </w:r>
          </w:p>
        </w:tc>
      </w:tr>
      <w:tr w:rsidR="00CA7B07" w:rsidRPr="009C1B83" w:rsidTr="0042110C">
        <w:trPr>
          <w:trHeight w:val="1128"/>
        </w:trPr>
        <w:tc>
          <w:tcPr>
            <w:tcW w:w="4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667E1B">
            <w:pPr>
              <w:rPr>
                <w:color w:val="000000"/>
              </w:rPr>
            </w:pPr>
            <w:r w:rsidRPr="009C1B83">
              <w:rPr>
                <w:color w:val="000000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218,89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244,96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+11,91%</w:t>
            </w:r>
          </w:p>
        </w:tc>
      </w:tr>
    </w:tbl>
    <w:p w:rsidR="00CA7B07" w:rsidRDefault="00CA7B07" w:rsidP="0073267A">
      <w:pPr>
        <w:tabs>
          <w:tab w:val="left" w:pos="5778"/>
          <w:tab w:val="left" w:pos="7698"/>
        </w:tabs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2C8B7C" wp14:editId="14EFD7A3">
            <wp:extent cx="6122822" cy="2494483"/>
            <wp:effectExtent l="0" t="0" r="11430" b="203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CA7B07" w:rsidRPr="009C1B83" w:rsidRDefault="00CA7B07" w:rsidP="0073267A">
      <w:pPr>
        <w:widowControl w:val="0"/>
        <w:spacing w:before="120" w:after="120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5</w:t>
      </w:r>
    </w:p>
    <w:p w:rsidR="007775BD" w:rsidRDefault="00CA7B07" w:rsidP="007775BD">
      <w:pPr>
        <w:tabs>
          <w:tab w:val="left" w:pos="5778"/>
          <w:tab w:val="left" w:pos="7698"/>
        </w:tabs>
        <w:spacing w:before="120"/>
        <w:jc w:val="center"/>
        <w:rPr>
          <w:sz w:val="28"/>
          <w:szCs w:val="16"/>
        </w:rPr>
      </w:pPr>
      <w:r w:rsidRPr="009C1B83">
        <w:rPr>
          <w:sz w:val="28"/>
          <w:szCs w:val="16"/>
        </w:rPr>
        <w:t xml:space="preserve">Сравнительный анализ </w:t>
      </w:r>
      <w:r w:rsidRPr="009C1B83">
        <w:rPr>
          <w:sz w:val="28"/>
        </w:rPr>
        <w:t xml:space="preserve">цен </w:t>
      </w:r>
      <w:r>
        <w:rPr>
          <w:sz w:val="28"/>
        </w:rPr>
        <w:t>на</w:t>
      </w:r>
      <w:r w:rsidRPr="009C1B83">
        <w:rPr>
          <w:sz w:val="28"/>
        </w:rPr>
        <w:t xml:space="preserve"> </w:t>
      </w:r>
      <w:r w:rsidRPr="009C1B83">
        <w:rPr>
          <w:sz w:val="28"/>
          <w:szCs w:val="16"/>
        </w:rPr>
        <w:t>индивидуальны</w:t>
      </w:r>
      <w:r>
        <w:rPr>
          <w:sz w:val="28"/>
          <w:szCs w:val="16"/>
        </w:rPr>
        <w:t>е</w:t>
      </w:r>
      <w:r w:rsidRPr="009C1B83">
        <w:rPr>
          <w:sz w:val="28"/>
          <w:szCs w:val="16"/>
        </w:rPr>
        <w:t xml:space="preserve"> </w:t>
      </w:r>
      <w:r>
        <w:rPr>
          <w:sz w:val="28"/>
          <w:szCs w:val="16"/>
        </w:rPr>
        <w:t>консультации</w:t>
      </w:r>
      <w:r w:rsidRPr="009C1B83">
        <w:rPr>
          <w:sz w:val="28"/>
          <w:szCs w:val="16"/>
        </w:rPr>
        <w:t xml:space="preserve">, </w:t>
      </w:r>
    </w:p>
    <w:p w:rsidR="007775BD" w:rsidRDefault="00CA7B07" w:rsidP="007775BD">
      <w:pPr>
        <w:tabs>
          <w:tab w:val="left" w:pos="5778"/>
          <w:tab w:val="left" w:pos="7698"/>
        </w:tabs>
        <w:jc w:val="center"/>
        <w:rPr>
          <w:sz w:val="28"/>
          <w:szCs w:val="16"/>
        </w:rPr>
      </w:pPr>
      <w:r w:rsidRPr="009C1B83">
        <w:rPr>
          <w:sz w:val="28"/>
          <w:szCs w:val="16"/>
        </w:rPr>
        <w:t>оказываемы</w:t>
      </w:r>
      <w:r>
        <w:rPr>
          <w:sz w:val="28"/>
          <w:szCs w:val="16"/>
        </w:rPr>
        <w:t>е</w:t>
      </w:r>
      <w:r w:rsidRPr="009C1B83">
        <w:rPr>
          <w:sz w:val="28"/>
          <w:szCs w:val="16"/>
        </w:rPr>
        <w:t xml:space="preserve"> дошкольными муниципальными </w:t>
      </w:r>
    </w:p>
    <w:p w:rsidR="00CA7B07" w:rsidRDefault="00CA7B07" w:rsidP="007775BD">
      <w:pPr>
        <w:tabs>
          <w:tab w:val="left" w:pos="5778"/>
          <w:tab w:val="left" w:pos="7698"/>
        </w:tabs>
        <w:spacing w:after="120"/>
        <w:jc w:val="center"/>
        <w:rPr>
          <w:sz w:val="28"/>
          <w:szCs w:val="16"/>
        </w:rPr>
      </w:pPr>
      <w:r w:rsidRPr="009C1B83">
        <w:rPr>
          <w:sz w:val="28"/>
          <w:szCs w:val="16"/>
        </w:rPr>
        <w:t xml:space="preserve">учреждениями отрасли </w:t>
      </w:r>
      <w:r>
        <w:rPr>
          <w:sz w:val="28"/>
          <w:szCs w:val="16"/>
        </w:rPr>
        <w:t>«</w:t>
      </w:r>
      <w:r w:rsidRPr="009C1B83">
        <w:rPr>
          <w:sz w:val="28"/>
          <w:szCs w:val="16"/>
        </w:rPr>
        <w:t>Образование</w:t>
      </w:r>
      <w:r>
        <w:rPr>
          <w:sz w:val="28"/>
          <w:szCs w:val="16"/>
        </w:rPr>
        <w:t>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CA7B07" w:rsidRPr="009C1B83" w:rsidTr="0042110C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Pr="009C1B83" w:rsidRDefault="00CA7B07" w:rsidP="0042110C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CA7B07" w:rsidRPr="009C1B83" w:rsidTr="0042110C">
        <w:trPr>
          <w:trHeight w:val="483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Консультация учителя-логопеда (30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490,64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497,02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+1,30%</w:t>
            </w:r>
          </w:p>
        </w:tc>
      </w:tr>
      <w:tr w:rsidR="00CA7B07" w:rsidRPr="009C1B83" w:rsidTr="0042110C">
        <w:trPr>
          <w:trHeight w:val="503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298,61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327,04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+9,52%</w:t>
            </w:r>
          </w:p>
        </w:tc>
      </w:tr>
      <w:tr w:rsidR="00CA7B07" w:rsidRPr="009C1B83" w:rsidTr="0042110C">
        <w:trPr>
          <w:trHeight w:val="50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>Консультация учителя-логопеда (15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253,26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255,80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+1,00%</w:t>
            </w:r>
          </w:p>
        </w:tc>
      </w:tr>
      <w:tr w:rsidR="00CA7B07" w:rsidRPr="009C1B83" w:rsidTr="0042110C">
        <w:trPr>
          <w:trHeight w:val="51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174,83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+8,67%</w:t>
            </w:r>
          </w:p>
        </w:tc>
      </w:tr>
    </w:tbl>
    <w:p w:rsidR="00CA7B07" w:rsidRDefault="00CA7B07" w:rsidP="007775BD">
      <w:pPr>
        <w:widowControl w:val="0"/>
        <w:spacing w:before="120" w:after="1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221629" wp14:editId="18B8F8FD">
            <wp:extent cx="6120130" cy="2615979"/>
            <wp:effectExtent l="0" t="0" r="13970" b="1333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CA7B07" w:rsidRPr="009C1B83" w:rsidRDefault="00CA7B07" w:rsidP="007775BD">
      <w:pPr>
        <w:widowControl w:val="0"/>
        <w:spacing w:before="120" w:after="120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6</w:t>
      </w:r>
    </w:p>
    <w:p w:rsidR="007775BD" w:rsidRDefault="00CA7B07" w:rsidP="00D30A12">
      <w:pPr>
        <w:tabs>
          <w:tab w:val="left" w:pos="5778"/>
          <w:tab w:val="left" w:pos="7698"/>
        </w:tabs>
        <w:spacing w:before="120"/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услуги по организации и проведению </w:t>
      </w:r>
    </w:p>
    <w:p w:rsidR="00D30A12" w:rsidRDefault="00CA7B07" w:rsidP="00D30A12">
      <w:pPr>
        <w:tabs>
          <w:tab w:val="left" w:pos="5778"/>
          <w:tab w:val="left" w:pos="7698"/>
        </w:tabs>
        <w:jc w:val="center"/>
        <w:rPr>
          <w:sz w:val="28"/>
        </w:rPr>
      </w:pPr>
      <w:r w:rsidRPr="009C1B83">
        <w:rPr>
          <w:sz w:val="28"/>
        </w:rPr>
        <w:t>досуговой деятельности, оказываемые дошкольными муниципальными</w:t>
      </w:r>
    </w:p>
    <w:p w:rsidR="00CA7B07" w:rsidRPr="009C1B83" w:rsidRDefault="00CA7B07" w:rsidP="00D30A12">
      <w:pPr>
        <w:tabs>
          <w:tab w:val="left" w:pos="5778"/>
          <w:tab w:val="left" w:pos="7698"/>
        </w:tabs>
        <w:spacing w:after="120"/>
        <w:jc w:val="center"/>
        <w:rPr>
          <w:sz w:val="32"/>
          <w:szCs w:val="28"/>
        </w:rPr>
      </w:pPr>
      <w:r w:rsidRPr="009C1B83">
        <w:rPr>
          <w:sz w:val="28"/>
        </w:rPr>
        <w:t xml:space="preserve">учреждениями отрасли </w:t>
      </w:r>
      <w:r>
        <w:rPr>
          <w:sz w:val="28"/>
        </w:rPr>
        <w:t>«</w:t>
      </w:r>
      <w:r w:rsidRPr="009C1B83">
        <w:rPr>
          <w:sz w:val="28"/>
        </w:rPr>
        <w:t>Образование</w:t>
      </w:r>
      <w:r>
        <w:rPr>
          <w:sz w:val="28"/>
        </w:rPr>
        <w:t>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701"/>
        <w:gridCol w:w="1318"/>
      </w:tblGrid>
      <w:tr w:rsidR="00CA7B07" w:rsidRPr="009C1B83" w:rsidTr="0042110C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CA7B07" w:rsidRPr="009C1B83" w:rsidTr="0042110C">
        <w:trPr>
          <w:trHeight w:val="771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 xml:space="preserve">Организация и проведение досуговой деятельности с учетом пожеланий родителей с 19.00 до 20.00 ежедневно, кроме выходных </w:t>
            </w:r>
            <w:r w:rsidRPr="009C1B83">
              <w:rPr>
                <w:color w:val="000000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120,61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129,79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+7,61%</w:t>
            </w:r>
          </w:p>
        </w:tc>
      </w:tr>
      <w:tr w:rsidR="00CA7B07" w:rsidRPr="009C1B83" w:rsidTr="0042110C">
        <w:trPr>
          <w:trHeight w:val="76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Организация и проведение досуговой деятельности с учетом пожеланий родителей в выходные дни </w:t>
            </w:r>
            <w:r w:rsidRPr="009C1B83">
              <w:rPr>
                <w:color w:val="000000"/>
              </w:rPr>
              <w:br/>
              <w:t>(с наполняемостью группы 5 человек)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127,85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+10,04%</w:t>
            </w:r>
          </w:p>
        </w:tc>
      </w:tr>
    </w:tbl>
    <w:p w:rsidR="00CA7B07" w:rsidRDefault="00CA7B07" w:rsidP="00D30A12">
      <w:pPr>
        <w:tabs>
          <w:tab w:val="left" w:pos="5778"/>
          <w:tab w:val="left" w:pos="7698"/>
        </w:tabs>
        <w:spacing w:before="120" w:after="1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979D9" wp14:editId="764451CB">
            <wp:extent cx="6122822" cy="2567635"/>
            <wp:effectExtent l="0" t="0" r="11430" b="234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CA7B07" w:rsidRPr="009C1B83" w:rsidRDefault="00CA7B07" w:rsidP="00D30A12">
      <w:pPr>
        <w:widowControl w:val="0"/>
        <w:spacing w:before="120" w:after="120"/>
        <w:ind w:firstLine="709"/>
        <w:jc w:val="right"/>
        <w:rPr>
          <w:sz w:val="28"/>
          <w:szCs w:val="28"/>
        </w:rPr>
      </w:pPr>
      <w:r w:rsidRPr="009C1B83">
        <w:rPr>
          <w:sz w:val="28"/>
          <w:szCs w:val="28"/>
        </w:rPr>
        <w:t>Таблица № 7</w:t>
      </w:r>
    </w:p>
    <w:p w:rsidR="00D30A12" w:rsidRDefault="00CA7B07" w:rsidP="00D30A12">
      <w:pPr>
        <w:spacing w:before="120"/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дополнительные платные </w:t>
      </w:r>
    </w:p>
    <w:p w:rsidR="00D30A12" w:rsidRDefault="00CA7B07" w:rsidP="00D30A12">
      <w:pPr>
        <w:jc w:val="center"/>
        <w:rPr>
          <w:sz w:val="28"/>
        </w:rPr>
      </w:pPr>
      <w:r w:rsidRPr="009C1B83">
        <w:rPr>
          <w:sz w:val="28"/>
        </w:rPr>
        <w:t xml:space="preserve">образовательные услуги, оказываемые общеобразовательными </w:t>
      </w:r>
    </w:p>
    <w:p w:rsidR="00CA7B07" w:rsidRPr="009C1B83" w:rsidRDefault="00CA7B07" w:rsidP="00D30A12">
      <w:pPr>
        <w:spacing w:after="120"/>
        <w:jc w:val="center"/>
        <w:rPr>
          <w:sz w:val="28"/>
        </w:rPr>
      </w:pPr>
      <w:r w:rsidRPr="009C1B83">
        <w:rPr>
          <w:sz w:val="28"/>
        </w:rPr>
        <w:t xml:space="preserve">учреждениями отрасли </w:t>
      </w:r>
      <w:r>
        <w:rPr>
          <w:sz w:val="28"/>
        </w:rPr>
        <w:t>«</w:t>
      </w:r>
      <w:r w:rsidRPr="009C1B83">
        <w:rPr>
          <w:sz w:val="28"/>
        </w:rPr>
        <w:t>Образование</w:t>
      </w:r>
      <w:r>
        <w:rPr>
          <w:sz w:val="28"/>
        </w:rPr>
        <w:t>»</w:t>
      </w:r>
    </w:p>
    <w:tbl>
      <w:tblPr>
        <w:tblW w:w="9635" w:type="dxa"/>
        <w:tblInd w:w="113" w:type="dxa"/>
        <w:tblLook w:val="04A0" w:firstRow="1" w:lastRow="0" w:firstColumn="1" w:lastColumn="0" w:noHBand="0" w:noVBand="1"/>
      </w:tblPr>
      <w:tblGrid>
        <w:gridCol w:w="4815"/>
        <w:gridCol w:w="1770"/>
        <w:gridCol w:w="1669"/>
        <w:gridCol w:w="1381"/>
      </w:tblGrid>
      <w:tr w:rsidR="00CA7B07" w:rsidRPr="009C1B83" w:rsidTr="00D30A12">
        <w:trPr>
          <w:trHeight w:val="1629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Уровень цен в 2021/2022 учебном году (рублей за 1 час)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Уровень цен в 2022/2023 учебном году (рублей за 1 час)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CA7B07" w:rsidRPr="009C1B83" w:rsidTr="00D30A12">
        <w:trPr>
          <w:trHeight w:val="1268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224,33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236,42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+5,39%</w:t>
            </w:r>
          </w:p>
        </w:tc>
      </w:tr>
      <w:tr w:rsidR="00CA7B07" w:rsidRPr="009C1B83" w:rsidTr="0042110C">
        <w:trPr>
          <w:trHeight w:val="1126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Образовательные услуги художественно-эстетической направленности </w:t>
            </w:r>
            <w:r w:rsidRPr="009C1B83">
              <w:rPr>
                <w:color w:val="000000"/>
              </w:rPr>
              <w:br/>
              <w:t>(с наполняемостью группы 5 человек)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243,92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247,29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+1,38%</w:t>
            </w:r>
          </w:p>
        </w:tc>
      </w:tr>
    </w:tbl>
    <w:p w:rsidR="00CA7B07" w:rsidRDefault="00CA7B07" w:rsidP="00F44778">
      <w:pPr>
        <w:spacing w:before="120" w:after="120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3BAF2E50" wp14:editId="4A909990">
            <wp:extent cx="6122822" cy="2911449"/>
            <wp:effectExtent l="0" t="0" r="11430" b="2286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CA7B07" w:rsidRPr="009C1B83" w:rsidRDefault="00CA7B07" w:rsidP="00F44778">
      <w:pPr>
        <w:widowControl w:val="0"/>
        <w:spacing w:before="120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2.2.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общее количество муниципальны</w:t>
      </w:r>
      <w:r>
        <w:rPr>
          <w:sz w:val="28"/>
          <w:szCs w:val="28"/>
        </w:rPr>
        <w:t xml:space="preserve">х учреждений отрасли «Культура» </w:t>
      </w:r>
      <w:r w:rsidRPr="009C1B83">
        <w:rPr>
          <w:sz w:val="28"/>
          <w:szCs w:val="28"/>
        </w:rPr>
        <w:t>составляет 39, в отношении 14 муниципальных учреждений отрасли «Культура» осуществлялось тарифное регулирование. Общее количество тарифов</w:t>
      </w:r>
      <w:r>
        <w:rPr>
          <w:sz w:val="28"/>
          <w:szCs w:val="28"/>
        </w:rPr>
        <w:t>, установленных для</w:t>
      </w:r>
      <w:r w:rsidRPr="009C1B83">
        <w:rPr>
          <w:sz w:val="28"/>
          <w:szCs w:val="28"/>
        </w:rPr>
        <w:t xml:space="preserve"> муниципальных учреждений отрасли «Культура»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составляет – </w:t>
      </w:r>
      <w:r w:rsidRPr="009C1B83">
        <w:rPr>
          <w:sz w:val="28"/>
        </w:rPr>
        <w:t>19</w:t>
      </w:r>
      <w:r>
        <w:rPr>
          <w:sz w:val="28"/>
        </w:rPr>
        <w:t>4</w:t>
      </w:r>
      <w:r w:rsidRPr="009C1B83">
        <w:rPr>
          <w:sz w:val="28"/>
        </w:rPr>
        <w:t>.</w:t>
      </w:r>
    </w:p>
    <w:p w:rsidR="00CA7B07" w:rsidRDefault="00CA7B07" w:rsidP="00F44778">
      <w:pPr>
        <w:widowControl w:val="0"/>
        <w:spacing w:after="120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Уровень средних </w:t>
      </w:r>
      <w:r w:rsidRPr="009C1B83">
        <w:rPr>
          <w:sz w:val="28"/>
        </w:rPr>
        <w:t xml:space="preserve">цен </w:t>
      </w:r>
      <w:r w:rsidRPr="009C1B83">
        <w:rPr>
          <w:sz w:val="28"/>
          <w:szCs w:val="28"/>
        </w:rPr>
        <w:t>на наиболее востребованные дополнительные образовательные услуги</w:t>
      </w:r>
      <w:r>
        <w:rPr>
          <w:sz w:val="28"/>
          <w:szCs w:val="28"/>
        </w:rPr>
        <w:t>, оказываемых данными учреждениями</w:t>
      </w:r>
      <w:r w:rsidRPr="009C1B83">
        <w:rPr>
          <w:sz w:val="28"/>
          <w:szCs w:val="28"/>
        </w:rPr>
        <w:t xml:space="preserve">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2,</w:t>
      </w:r>
      <w:r w:rsidRPr="009C1B83">
        <w:rPr>
          <w:sz w:val="28"/>
          <w:szCs w:val="28"/>
        </w:rPr>
        <w:t xml:space="preserve"> представлен в Таблице № 8.</w:t>
      </w:r>
    </w:p>
    <w:p w:rsidR="00CA7B07" w:rsidRPr="009C1B83" w:rsidRDefault="00CA7B07" w:rsidP="00F44778">
      <w:pPr>
        <w:spacing w:before="120" w:after="120"/>
        <w:jc w:val="right"/>
        <w:rPr>
          <w:bCs/>
          <w:sz w:val="28"/>
          <w:szCs w:val="28"/>
        </w:rPr>
      </w:pPr>
      <w:r w:rsidRPr="009C1B83">
        <w:rPr>
          <w:bCs/>
          <w:sz w:val="28"/>
          <w:szCs w:val="28"/>
        </w:rPr>
        <w:t>Таблица № 8</w:t>
      </w:r>
    </w:p>
    <w:p w:rsidR="00F44778" w:rsidRDefault="00CA7B07" w:rsidP="00F44778">
      <w:pPr>
        <w:spacing w:before="120"/>
        <w:jc w:val="center"/>
        <w:rPr>
          <w:sz w:val="28"/>
        </w:rPr>
      </w:pPr>
      <w:r w:rsidRPr="009C1B83">
        <w:rPr>
          <w:sz w:val="28"/>
        </w:rPr>
        <w:t xml:space="preserve">Сравнительный анализ цен на сопоставимые платные услуги, </w:t>
      </w:r>
    </w:p>
    <w:p w:rsidR="00F44778" w:rsidRDefault="00CA7B07" w:rsidP="00F44778">
      <w:pPr>
        <w:jc w:val="center"/>
        <w:rPr>
          <w:bCs/>
          <w:sz w:val="28"/>
        </w:rPr>
      </w:pPr>
      <w:r w:rsidRPr="009C1B83">
        <w:rPr>
          <w:sz w:val="28"/>
        </w:rPr>
        <w:t>оказываемые муниципальными учреждениями</w:t>
      </w:r>
      <w:r w:rsidRPr="009C1B83">
        <w:rPr>
          <w:bCs/>
          <w:sz w:val="28"/>
        </w:rPr>
        <w:t xml:space="preserve"> дополнительного </w:t>
      </w:r>
    </w:p>
    <w:p w:rsidR="00CA7B07" w:rsidRPr="009C1B83" w:rsidRDefault="00CA7B07" w:rsidP="00F44778">
      <w:pPr>
        <w:spacing w:after="120"/>
        <w:jc w:val="center"/>
        <w:rPr>
          <w:sz w:val="28"/>
        </w:rPr>
      </w:pPr>
      <w:r w:rsidRPr="009C1B83">
        <w:rPr>
          <w:bCs/>
          <w:sz w:val="28"/>
        </w:rPr>
        <w:t>образования детей</w:t>
      </w:r>
      <w:r w:rsidRPr="009C1B83">
        <w:rPr>
          <w:sz w:val="28"/>
        </w:rPr>
        <w:t xml:space="preserve"> отрасли </w:t>
      </w:r>
      <w:r>
        <w:rPr>
          <w:sz w:val="28"/>
        </w:rPr>
        <w:t>«</w:t>
      </w:r>
      <w:r w:rsidRPr="009C1B83">
        <w:rPr>
          <w:sz w:val="28"/>
        </w:rPr>
        <w:t>Культура</w:t>
      </w:r>
      <w:r>
        <w:rPr>
          <w:sz w:val="28"/>
        </w:rPr>
        <w:t>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CA7B07" w:rsidRPr="009C1B83" w:rsidTr="0042110C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702371" w:rsidRDefault="00CA7B07" w:rsidP="0042110C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702371">
              <w:rPr>
                <w:bCs/>
                <w:color w:val="000000"/>
              </w:rPr>
              <w:t>Уровень цен в 2021/2022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702371" w:rsidRDefault="00CA7B07" w:rsidP="0042110C">
            <w:pPr>
              <w:jc w:val="center"/>
              <w:rPr>
                <w:bCs/>
                <w:color w:val="000000"/>
              </w:rPr>
            </w:pPr>
            <w:r w:rsidRPr="00702371">
              <w:rPr>
                <w:bCs/>
                <w:color w:val="000000"/>
              </w:rPr>
              <w:t>Уровень цен в 2022/2023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jc w:val="center"/>
              <w:rPr>
                <w:color w:val="000000"/>
              </w:rPr>
            </w:pPr>
            <w:r w:rsidRPr="009C1B83">
              <w:rPr>
                <w:color w:val="000000"/>
              </w:rPr>
              <w:t>Динамика изменений (%)</w:t>
            </w:r>
          </w:p>
        </w:tc>
      </w:tr>
      <w:tr w:rsidR="00CA7B07" w:rsidRPr="009C1B83" w:rsidTr="0042110C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B07" w:rsidRPr="009C1B83" w:rsidRDefault="00CA7B07" w:rsidP="0042110C">
            <w:pPr>
              <w:suppressAutoHyphens w:val="0"/>
              <w:rPr>
                <w:color w:val="000000"/>
                <w:lang w:eastAsia="ru-RU"/>
              </w:rPr>
            </w:pPr>
            <w:r w:rsidRPr="009C1B83">
              <w:rPr>
                <w:color w:val="000000"/>
              </w:rPr>
              <w:t>Подготовительный курс раннего развития ребёнка «Азбука танца»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+5,78%</w:t>
            </w:r>
          </w:p>
        </w:tc>
      </w:tr>
      <w:tr w:rsidR="00CA7B07" w:rsidRPr="009C1B83" w:rsidTr="0042110C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>Подготовительный курс раннего развития ребёнка «Арлекино»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1 686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-60,07%</w:t>
            </w:r>
          </w:p>
        </w:tc>
      </w:tr>
      <w:tr w:rsidR="00CA7B07" w:rsidRPr="009C1B83" w:rsidTr="0042110C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>Эстрадно-джазовое отделение (обучающийся без музыкальной подготовки)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0,00%</w:t>
            </w:r>
          </w:p>
        </w:tc>
      </w:tr>
      <w:tr w:rsidR="00CA7B07" w:rsidRPr="009C1B83" w:rsidTr="0042110C">
        <w:trPr>
          <w:trHeight w:val="31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7B07" w:rsidRPr="009C1B83" w:rsidRDefault="00CA7B07" w:rsidP="0042110C">
            <w:pPr>
              <w:rPr>
                <w:color w:val="000000"/>
              </w:rPr>
            </w:pPr>
            <w:r w:rsidRPr="009C1B83">
              <w:rPr>
                <w:color w:val="000000"/>
              </w:rPr>
              <w:t xml:space="preserve">Художественное отделение </w:t>
            </w:r>
            <w:r>
              <w:rPr>
                <w:color w:val="000000"/>
              </w:rPr>
              <w:t>«</w:t>
            </w:r>
            <w:r w:rsidRPr="009C1B83">
              <w:rPr>
                <w:color w:val="000000"/>
              </w:rPr>
              <w:t>Масляная живопись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4 002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Default="00CA7B07" w:rsidP="004211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+2,35%</w:t>
            </w:r>
          </w:p>
        </w:tc>
      </w:tr>
    </w:tbl>
    <w:p w:rsidR="00CA7B07" w:rsidRPr="009C1B83" w:rsidRDefault="00CA7B07" w:rsidP="00F44778">
      <w:pPr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8A88AD" wp14:editId="54AA350E">
            <wp:extent cx="6122822" cy="2801721"/>
            <wp:effectExtent l="0" t="0" r="11430" b="1778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CA7B07" w:rsidRPr="009C1B83" w:rsidRDefault="00CA7B07" w:rsidP="006C1700">
      <w:pPr>
        <w:widowControl w:val="0"/>
        <w:spacing w:before="120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2.3.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общее количество муниципальных учреждений отрасли «Физическая культура и спорт» составляет 25, в отношении 16 муниципальных учреждений отрасли «Физическая культура и спорт» осуществлялось тарифное регулирование. Общее количество тарифов</w:t>
      </w:r>
      <w:r>
        <w:rPr>
          <w:sz w:val="28"/>
          <w:szCs w:val="28"/>
        </w:rPr>
        <w:t>, установленных для</w:t>
      </w:r>
      <w:r w:rsidRPr="009C1B83">
        <w:rPr>
          <w:sz w:val="28"/>
          <w:szCs w:val="28"/>
        </w:rPr>
        <w:t xml:space="preserve"> муниципальных учреждений отрасли «Физическая культура и спорт»</w:t>
      </w:r>
      <w:r>
        <w:rPr>
          <w:sz w:val="28"/>
          <w:szCs w:val="28"/>
        </w:rPr>
        <w:t>,</w:t>
      </w:r>
      <w:r w:rsidRPr="009C1B83">
        <w:rPr>
          <w:sz w:val="28"/>
          <w:szCs w:val="28"/>
        </w:rPr>
        <w:t xml:space="preserve"> составляет – </w:t>
      </w:r>
      <w:r w:rsidRPr="009C1B83">
        <w:rPr>
          <w:sz w:val="28"/>
        </w:rPr>
        <w:t>171.</w:t>
      </w:r>
    </w:p>
    <w:p w:rsidR="00CA7B07" w:rsidRDefault="00CA7B07" w:rsidP="006C1700">
      <w:pPr>
        <w:widowControl w:val="0"/>
        <w:spacing w:after="120"/>
        <w:ind w:firstLine="720"/>
        <w:jc w:val="both"/>
        <w:rPr>
          <w:sz w:val="28"/>
          <w:szCs w:val="28"/>
        </w:rPr>
      </w:pPr>
      <w:r w:rsidRPr="009C1B83">
        <w:rPr>
          <w:sz w:val="28"/>
          <w:szCs w:val="28"/>
        </w:rPr>
        <w:t xml:space="preserve">Уровень средних </w:t>
      </w:r>
      <w:r w:rsidRPr="009C1B83">
        <w:rPr>
          <w:sz w:val="28"/>
        </w:rPr>
        <w:t xml:space="preserve">цен </w:t>
      </w:r>
      <w:r w:rsidRPr="009C1B83">
        <w:rPr>
          <w:sz w:val="28"/>
          <w:szCs w:val="28"/>
        </w:rPr>
        <w:t>на наиболее востребованные услуги</w:t>
      </w:r>
      <w:r>
        <w:rPr>
          <w:sz w:val="28"/>
          <w:szCs w:val="28"/>
        </w:rPr>
        <w:t>, оказываемые данными учреждениями</w:t>
      </w:r>
      <w:r w:rsidRPr="009C1B83">
        <w:rPr>
          <w:sz w:val="28"/>
          <w:szCs w:val="28"/>
        </w:rPr>
        <w:t xml:space="preserve"> по состоянию на </w:t>
      </w:r>
      <w:r>
        <w:rPr>
          <w:sz w:val="28"/>
          <w:szCs w:val="28"/>
        </w:rPr>
        <w:t>30</w:t>
      </w:r>
      <w:r w:rsidRPr="009C1B83">
        <w:rPr>
          <w:sz w:val="28"/>
          <w:szCs w:val="28"/>
        </w:rPr>
        <w:t>.</w:t>
      </w:r>
      <w:r>
        <w:rPr>
          <w:sz w:val="28"/>
          <w:szCs w:val="28"/>
        </w:rPr>
        <w:t>09</w:t>
      </w:r>
      <w:r w:rsidRPr="009C1B83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Pr="009C1B83">
        <w:rPr>
          <w:sz w:val="28"/>
          <w:szCs w:val="28"/>
        </w:rPr>
        <w:t xml:space="preserve"> представлен в Таблице </w:t>
      </w:r>
      <w:r w:rsidR="006C1700">
        <w:rPr>
          <w:sz w:val="28"/>
          <w:szCs w:val="28"/>
        </w:rPr>
        <w:br/>
      </w:r>
      <w:r w:rsidRPr="009C1B83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9C1B83">
        <w:rPr>
          <w:sz w:val="28"/>
          <w:szCs w:val="28"/>
        </w:rPr>
        <w:t>9.</w:t>
      </w:r>
    </w:p>
    <w:p w:rsidR="00CA7B07" w:rsidRPr="009C1B83" w:rsidRDefault="00CA7B07" w:rsidP="006C1700">
      <w:pPr>
        <w:spacing w:before="120" w:after="120"/>
        <w:jc w:val="right"/>
        <w:rPr>
          <w:bCs/>
          <w:sz w:val="28"/>
          <w:szCs w:val="28"/>
        </w:rPr>
      </w:pPr>
      <w:r w:rsidRPr="009C1B83">
        <w:rPr>
          <w:bCs/>
          <w:sz w:val="28"/>
          <w:szCs w:val="28"/>
        </w:rPr>
        <w:t>Таблица № 9</w:t>
      </w:r>
    </w:p>
    <w:p w:rsidR="006C1700" w:rsidRDefault="00CA7B07" w:rsidP="006C1700">
      <w:pPr>
        <w:spacing w:before="120"/>
        <w:jc w:val="center"/>
        <w:rPr>
          <w:noProof/>
          <w:sz w:val="28"/>
          <w:lang w:eastAsia="ru-RU"/>
        </w:rPr>
      </w:pPr>
      <w:r w:rsidRPr="009C1B83">
        <w:rPr>
          <w:noProof/>
          <w:sz w:val="28"/>
          <w:lang w:eastAsia="ru-RU"/>
        </w:rPr>
        <w:t xml:space="preserve">Сравнительный анализ </w:t>
      </w:r>
      <w:r w:rsidRPr="009C1B83">
        <w:rPr>
          <w:sz w:val="28"/>
        </w:rPr>
        <w:t xml:space="preserve">цен </w:t>
      </w:r>
      <w:r w:rsidRPr="009C1B83">
        <w:rPr>
          <w:noProof/>
          <w:sz w:val="28"/>
          <w:lang w:eastAsia="ru-RU"/>
        </w:rPr>
        <w:t xml:space="preserve">на сопоставимые платные </w:t>
      </w:r>
    </w:p>
    <w:p w:rsidR="006C1700" w:rsidRDefault="00CA7B07" w:rsidP="006C1700">
      <w:pPr>
        <w:jc w:val="center"/>
        <w:rPr>
          <w:noProof/>
          <w:sz w:val="28"/>
          <w:lang w:eastAsia="ru-RU"/>
        </w:rPr>
      </w:pPr>
      <w:r w:rsidRPr="009C1B83">
        <w:rPr>
          <w:noProof/>
          <w:sz w:val="28"/>
          <w:lang w:eastAsia="ru-RU"/>
        </w:rPr>
        <w:t xml:space="preserve">образовательные услуги, оказываемые муниципальными </w:t>
      </w:r>
    </w:p>
    <w:p w:rsidR="00CA7B07" w:rsidRPr="009C1B83" w:rsidRDefault="00CA7B07" w:rsidP="006C1700">
      <w:pPr>
        <w:spacing w:after="120"/>
        <w:jc w:val="center"/>
        <w:rPr>
          <w:noProof/>
          <w:sz w:val="28"/>
          <w:lang w:eastAsia="ru-RU"/>
        </w:rPr>
      </w:pPr>
      <w:r w:rsidRPr="009C1B83">
        <w:rPr>
          <w:noProof/>
          <w:sz w:val="28"/>
          <w:lang w:eastAsia="ru-RU"/>
        </w:rPr>
        <w:t xml:space="preserve">учреждениями отрасли </w:t>
      </w:r>
      <w:r>
        <w:rPr>
          <w:noProof/>
          <w:sz w:val="28"/>
          <w:lang w:eastAsia="ru-RU"/>
        </w:rPr>
        <w:t>«</w:t>
      </w:r>
      <w:r w:rsidRPr="009C1B83">
        <w:rPr>
          <w:noProof/>
          <w:sz w:val="28"/>
          <w:lang w:eastAsia="ru-RU"/>
        </w:rPr>
        <w:t>Физическая культура и спорт</w:t>
      </w:r>
      <w:r>
        <w:rPr>
          <w:noProof/>
          <w:sz w:val="28"/>
          <w:lang w:eastAsia="ru-RU"/>
        </w:rPr>
        <w:t>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780"/>
        <w:gridCol w:w="1760"/>
        <w:gridCol w:w="1760"/>
        <w:gridCol w:w="1334"/>
      </w:tblGrid>
      <w:tr w:rsidR="00CA7B07" w:rsidRPr="009C1B83" w:rsidTr="0042110C">
        <w:trPr>
          <w:trHeight w:val="1575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bCs/>
                <w:lang w:eastAsia="ru-RU"/>
              </w:rPr>
            </w:pPr>
            <w:r w:rsidRPr="009C1B83">
              <w:rPr>
                <w:bCs/>
                <w:lang w:eastAsia="ru-RU"/>
              </w:rPr>
              <w:t>Наименование услуги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702371" w:rsidRDefault="00CA7B07" w:rsidP="0042110C">
            <w:pPr>
              <w:suppressAutoHyphens w:val="0"/>
              <w:jc w:val="center"/>
              <w:rPr>
                <w:bCs/>
                <w:color w:val="000000"/>
                <w:lang w:eastAsia="ru-RU"/>
              </w:rPr>
            </w:pPr>
            <w:r w:rsidRPr="00702371">
              <w:rPr>
                <w:bCs/>
                <w:color w:val="000000"/>
              </w:rPr>
              <w:t>Уровень цен в 2021/2022 учебном году (рублей за 1 занятие)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702371" w:rsidRDefault="00CA7B07" w:rsidP="0042110C">
            <w:pPr>
              <w:jc w:val="center"/>
              <w:rPr>
                <w:bCs/>
                <w:color w:val="000000"/>
              </w:rPr>
            </w:pPr>
            <w:r w:rsidRPr="00702371">
              <w:rPr>
                <w:bCs/>
                <w:color w:val="000000"/>
              </w:rPr>
              <w:t>Уровень цен в 2022/2023 учебном году (рублей за 1 занятие)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bCs/>
                <w:lang w:eastAsia="ru-RU"/>
              </w:rPr>
            </w:pPr>
            <w:r w:rsidRPr="009C1B83">
              <w:rPr>
                <w:bCs/>
                <w:lang w:eastAsia="ru-RU"/>
              </w:rPr>
              <w:t>Динамика изменений (%)</w:t>
            </w:r>
          </w:p>
        </w:tc>
      </w:tr>
      <w:tr w:rsidR="00CA7B07" w:rsidRPr="009C1B83" w:rsidTr="0042110C">
        <w:trPr>
          <w:trHeight w:val="945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7B07" w:rsidRPr="009C1B83" w:rsidRDefault="00CA7B07" w:rsidP="0042110C">
            <w:pPr>
              <w:suppressAutoHyphens w:val="0"/>
              <w:rPr>
                <w:lang w:eastAsia="ru-RU"/>
              </w:rPr>
            </w:pPr>
            <w:r w:rsidRPr="009C1B83">
              <w:rPr>
                <w:lang w:eastAsia="ru-RU"/>
              </w:rPr>
              <w:t xml:space="preserve">Обучение по тематическому курсу: </w:t>
            </w:r>
            <w:r>
              <w:rPr>
                <w:lang w:eastAsia="ru-RU"/>
              </w:rPr>
              <w:t>«</w:t>
            </w:r>
            <w:r w:rsidRPr="009C1B83">
              <w:rPr>
                <w:lang w:eastAsia="ru-RU"/>
              </w:rPr>
              <w:t>Юный спортсмен</w:t>
            </w:r>
            <w:r>
              <w:rPr>
                <w:lang w:eastAsia="ru-RU"/>
              </w:rPr>
              <w:t>»</w:t>
            </w:r>
            <w:r w:rsidRPr="009C1B83">
              <w:rPr>
                <w:lang w:eastAsia="ru-RU"/>
              </w:rPr>
              <w:t xml:space="preserve"> (4-7 лет) </w:t>
            </w:r>
            <w:r w:rsidRPr="009C1B83">
              <w:rPr>
                <w:lang w:eastAsia="ru-RU"/>
              </w:rPr>
              <w:br/>
              <w:t>(с наполняемостью группы 10 человек)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110,29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110,29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0,00%</w:t>
            </w:r>
          </w:p>
        </w:tc>
      </w:tr>
      <w:tr w:rsidR="00CA7B07" w:rsidRPr="009C1B83" w:rsidTr="0042110C">
        <w:trPr>
          <w:trHeight w:val="945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7B07" w:rsidRPr="009C1B83" w:rsidRDefault="00CA7B07" w:rsidP="0042110C">
            <w:pPr>
              <w:suppressAutoHyphens w:val="0"/>
              <w:rPr>
                <w:lang w:eastAsia="ru-RU"/>
              </w:rPr>
            </w:pPr>
            <w:r w:rsidRPr="009C1B83">
              <w:rPr>
                <w:lang w:eastAsia="ru-RU"/>
              </w:rPr>
              <w:t xml:space="preserve">Обучение по ускоренному курсу «Шахматы» (7-18 лет) </w:t>
            </w:r>
            <w:r w:rsidRPr="009C1B83">
              <w:rPr>
                <w:lang w:eastAsia="ru-RU"/>
              </w:rPr>
              <w:br/>
              <w:t>(с наполняемостью группы 8 человек)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154,74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154,74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7B07" w:rsidRPr="009C1B83" w:rsidRDefault="00CA7B07" w:rsidP="0042110C">
            <w:pPr>
              <w:suppressAutoHyphens w:val="0"/>
              <w:jc w:val="center"/>
              <w:rPr>
                <w:lang w:eastAsia="ru-RU"/>
              </w:rPr>
            </w:pPr>
            <w:r w:rsidRPr="009C1B83">
              <w:rPr>
                <w:sz w:val="22"/>
                <w:szCs w:val="22"/>
                <w:lang w:eastAsia="ru-RU"/>
              </w:rPr>
              <w:t>0,00%</w:t>
            </w:r>
          </w:p>
        </w:tc>
      </w:tr>
    </w:tbl>
    <w:p w:rsidR="00CA7B07" w:rsidRPr="009C1B83" w:rsidRDefault="00CA7B07" w:rsidP="001C72F1">
      <w:pPr>
        <w:spacing w:before="120"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2D35A" wp14:editId="2C431151">
            <wp:extent cx="6122822" cy="2852928"/>
            <wp:effectExtent l="0" t="0" r="11430" b="2413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E84D21" w:rsidRPr="001C72F1" w:rsidRDefault="00E84D21" w:rsidP="00E84D21">
      <w:pPr>
        <w:rPr>
          <w:noProof/>
          <w:sz w:val="28"/>
          <w:szCs w:val="28"/>
          <w:lang w:eastAsia="ru-RU"/>
        </w:rPr>
      </w:pPr>
    </w:p>
    <w:p w:rsidR="00A9254F" w:rsidRPr="001C72F1" w:rsidRDefault="00A9254F" w:rsidP="000626BC">
      <w:pPr>
        <w:rPr>
          <w:sz w:val="28"/>
          <w:szCs w:val="28"/>
        </w:rPr>
      </w:pPr>
    </w:p>
    <w:p w:rsidR="000626BC" w:rsidRPr="001C72F1" w:rsidRDefault="0042110C" w:rsidP="001C72F1">
      <w:pPr>
        <w:rPr>
          <w:sz w:val="28"/>
          <w:szCs w:val="28"/>
        </w:rPr>
      </w:pPr>
      <w:r>
        <w:rPr>
          <w:sz w:val="28"/>
          <w:szCs w:val="28"/>
        </w:rPr>
        <w:t>Заместитель н</w:t>
      </w:r>
      <w:r w:rsidR="000626BC" w:rsidRPr="001C72F1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0626BC" w:rsidRPr="001C72F1">
        <w:rPr>
          <w:sz w:val="28"/>
          <w:szCs w:val="28"/>
        </w:rPr>
        <w:t xml:space="preserve"> управления цен и тарифов </w:t>
      </w:r>
    </w:p>
    <w:p w:rsidR="000626BC" w:rsidRPr="001C72F1" w:rsidRDefault="000626BC" w:rsidP="000626BC">
      <w:pPr>
        <w:rPr>
          <w:sz w:val="28"/>
          <w:szCs w:val="28"/>
        </w:rPr>
      </w:pPr>
      <w:r w:rsidRPr="001C72F1">
        <w:rPr>
          <w:sz w:val="28"/>
          <w:szCs w:val="28"/>
        </w:rPr>
        <w:t>администрации муниципального образования</w:t>
      </w:r>
    </w:p>
    <w:p w:rsidR="000626BC" w:rsidRPr="001C72F1" w:rsidRDefault="000626BC" w:rsidP="001C72F1">
      <w:pPr>
        <w:rPr>
          <w:sz w:val="28"/>
          <w:szCs w:val="28"/>
        </w:rPr>
      </w:pPr>
      <w:r w:rsidRPr="001C72F1">
        <w:rPr>
          <w:sz w:val="28"/>
          <w:szCs w:val="28"/>
        </w:rPr>
        <w:t xml:space="preserve">город Краснодар         </w:t>
      </w:r>
      <w:r w:rsidRPr="001C72F1">
        <w:rPr>
          <w:sz w:val="28"/>
          <w:szCs w:val="28"/>
        </w:rPr>
        <w:tab/>
        <w:t xml:space="preserve">       </w:t>
      </w:r>
      <w:r w:rsidR="005816B1">
        <w:rPr>
          <w:sz w:val="28"/>
          <w:szCs w:val="28"/>
        </w:rPr>
        <w:t xml:space="preserve">   </w:t>
      </w:r>
      <w:r w:rsidRPr="001C72F1">
        <w:rPr>
          <w:sz w:val="28"/>
          <w:szCs w:val="28"/>
        </w:rPr>
        <w:tab/>
      </w:r>
      <w:r w:rsidRPr="001C72F1">
        <w:rPr>
          <w:sz w:val="28"/>
          <w:szCs w:val="28"/>
        </w:rPr>
        <w:tab/>
      </w:r>
      <w:r w:rsidRPr="001C72F1">
        <w:rPr>
          <w:sz w:val="28"/>
          <w:szCs w:val="28"/>
        </w:rPr>
        <w:tab/>
        <w:t xml:space="preserve">          </w:t>
      </w:r>
      <w:r w:rsidRPr="001C72F1">
        <w:rPr>
          <w:sz w:val="28"/>
          <w:szCs w:val="28"/>
        </w:rPr>
        <w:tab/>
      </w:r>
      <w:r w:rsidR="00AF1333" w:rsidRPr="001C72F1">
        <w:rPr>
          <w:sz w:val="28"/>
          <w:szCs w:val="28"/>
        </w:rPr>
        <w:t xml:space="preserve">          </w:t>
      </w:r>
      <w:r w:rsidRPr="001C72F1">
        <w:rPr>
          <w:sz w:val="28"/>
          <w:szCs w:val="28"/>
        </w:rPr>
        <w:tab/>
        <w:t xml:space="preserve">        </w:t>
      </w:r>
      <w:r w:rsidR="0042110C">
        <w:rPr>
          <w:sz w:val="28"/>
          <w:szCs w:val="28"/>
        </w:rPr>
        <w:t xml:space="preserve">      </w:t>
      </w:r>
      <w:r w:rsidR="005816B1">
        <w:rPr>
          <w:sz w:val="28"/>
          <w:szCs w:val="28"/>
        </w:rPr>
        <w:t xml:space="preserve">     </w:t>
      </w:r>
      <w:r w:rsidR="0042110C">
        <w:rPr>
          <w:sz w:val="28"/>
          <w:szCs w:val="28"/>
        </w:rPr>
        <w:t xml:space="preserve"> </w:t>
      </w:r>
      <w:r w:rsidRPr="001C72F1">
        <w:rPr>
          <w:sz w:val="28"/>
          <w:szCs w:val="28"/>
        </w:rPr>
        <w:t xml:space="preserve">  </w:t>
      </w:r>
      <w:r w:rsidR="005816B1">
        <w:rPr>
          <w:sz w:val="28"/>
          <w:szCs w:val="28"/>
        </w:rPr>
        <w:t>Е</w:t>
      </w:r>
      <w:r w:rsidRPr="001C72F1">
        <w:rPr>
          <w:sz w:val="28"/>
          <w:szCs w:val="28"/>
        </w:rPr>
        <w:t>.</w:t>
      </w:r>
      <w:r w:rsidR="005816B1">
        <w:rPr>
          <w:sz w:val="28"/>
          <w:szCs w:val="28"/>
        </w:rPr>
        <w:t>Л</w:t>
      </w:r>
      <w:r w:rsidRPr="001C72F1">
        <w:rPr>
          <w:sz w:val="28"/>
          <w:szCs w:val="28"/>
        </w:rPr>
        <w:t>.</w:t>
      </w:r>
      <w:r w:rsidR="005816B1">
        <w:rPr>
          <w:sz w:val="28"/>
          <w:szCs w:val="28"/>
        </w:rPr>
        <w:t>Романков</w:t>
      </w:r>
    </w:p>
    <w:p w:rsidR="00A9254F" w:rsidRPr="001C72F1" w:rsidRDefault="00A9254F" w:rsidP="000626BC">
      <w:pPr>
        <w:rPr>
          <w:sz w:val="28"/>
          <w:szCs w:val="28"/>
        </w:rPr>
      </w:pPr>
    </w:p>
    <w:p w:rsidR="001C72F1" w:rsidRPr="001C72F1" w:rsidRDefault="001C72F1" w:rsidP="000626BC">
      <w:pPr>
        <w:rPr>
          <w:sz w:val="40"/>
          <w:szCs w:val="40"/>
        </w:rPr>
      </w:pPr>
    </w:p>
    <w:p w:rsidR="00112B7B" w:rsidRDefault="00112B7B" w:rsidP="000626BC">
      <w:pPr>
        <w:rPr>
          <w:sz w:val="28"/>
          <w:szCs w:val="28"/>
        </w:rPr>
      </w:pPr>
    </w:p>
    <w:p w:rsidR="005816B1" w:rsidRPr="001C72F1" w:rsidRDefault="005816B1" w:rsidP="000626BC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Л.В.Титова</w:t>
      </w:r>
    </w:p>
    <w:p w:rsidR="00112B7B" w:rsidRPr="001C72F1" w:rsidRDefault="00112B7B" w:rsidP="00112B7B">
      <w:pPr>
        <w:rPr>
          <w:sz w:val="28"/>
          <w:szCs w:val="28"/>
        </w:rPr>
      </w:pPr>
      <w:r w:rsidRPr="001C72F1">
        <w:rPr>
          <w:sz w:val="28"/>
          <w:szCs w:val="28"/>
        </w:rPr>
        <w:t>Г.В.Кононенко</w:t>
      </w:r>
    </w:p>
    <w:p w:rsidR="000626BC" w:rsidRPr="000626BC" w:rsidRDefault="000626BC" w:rsidP="000626BC">
      <w:pPr>
        <w:rPr>
          <w:noProof/>
          <w:lang w:eastAsia="ru-RU"/>
        </w:rPr>
      </w:pPr>
      <w:r w:rsidRPr="001C72F1">
        <w:rPr>
          <w:sz w:val="28"/>
          <w:szCs w:val="28"/>
        </w:rPr>
        <w:t>2672336</w:t>
      </w:r>
    </w:p>
    <w:sectPr w:rsidR="000626BC" w:rsidRPr="000626BC" w:rsidSect="00771645">
      <w:headerReference w:type="default" r:id="rId97"/>
      <w:headerReference w:type="first" r:id="rId9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10C" w:rsidRDefault="0042110C" w:rsidP="00356B24">
      <w:r>
        <w:separator/>
      </w:r>
    </w:p>
  </w:endnote>
  <w:endnote w:type="continuationSeparator" w:id="0">
    <w:p w:rsidR="0042110C" w:rsidRDefault="0042110C" w:rsidP="0035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10C" w:rsidRDefault="0042110C" w:rsidP="00356B24">
      <w:r>
        <w:separator/>
      </w:r>
    </w:p>
  </w:footnote>
  <w:footnote w:type="continuationSeparator" w:id="0">
    <w:p w:rsidR="0042110C" w:rsidRDefault="0042110C" w:rsidP="00356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10C" w:rsidRDefault="0042110C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16B1">
      <w:rPr>
        <w:noProof/>
      </w:rPr>
      <w:t>36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10C" w:rsidRDefault="0042110C">
    <w:pPr>
      <w:pStyle w:val="ae"/>
    </w:pPr>
  </w:p>
  <w:p w:rsidR="0042110C" w:rsidRDefault="0042110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05192DEB"/>
    <w:multiLevelType w:val="hybridMultilevel"/>
    <w:tmpl w:val="B052A6C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F8039A"/>
    <w:multiLevelType w:val="hybridMultilevel"/>
    <w:tmpl w:val="7E9C9C7E"/>
    <w:lvl w:ilvl="0" w:tplc="93EE912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1C7201C4"/>
    <w:multiLevelType w:val="hybridMultilevel"/>
    <w:tmpl w:val="76702686"/>
    <w:lvl w:ilvl="0" w:tplc="3B9884F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1F983A93"/>
    <w:multiLevelType w:val="hybridMultilevel"/>
    <w:tmpl w:val="DD5836FA"/>
    <w:lvl w:ilvl="0" w:tplc="6614AA7C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9" w15:restartNumberingAfterBreak="0">
    <w:nsid w:val="26FE06F7"/>
    <w:multiLevelType w:val="hybridMultilevel"/>
    <w:tmpl w:val="694E764C"/>
    <w:lvl w:ilvl="0" w:tplc="721C24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05A2EE0"/>
    <w:multiLevelType w:val="hybridMultilevel"/>
    <w:tmpl w:val="150A9154"/>
    <w:lvl w:ilvl="0" w:tplc="0000000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B36822"/>
    <w:multiLevelType w:val="hybridMultilevel"/>
    <w:tmpl w:val="32682538"/>
    <w:lvl w:ilvl="0" w:tplc="D6AE928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26C5D7E"/>
    <w:multiLevelType w:val="hybridMultilevel"/>
    <w:tmpl w:val="3A1C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4384B84"/>
    <w:multiLevelType w:val="hybridMultilevel"/>
    <w:tmpl w:val="E2D6DC14"/>
    <w:lvl w:ilvl="0" w:tplc="2AE6FF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 w15:restartNumberingAfterBreak="0">
    <w:nsid w:val="55380D3D"/>
    <w:multiLevelType w:val="hybridMultilevel"/>
    <w:tmpl w:val="405EACEA"/>
    <w:lvl w:ilvl="0" w:tplc="29B0BA8C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57D010D9"/>
    <w:multiLevelType w:val="hybridMultilevel"/>
    <w:tmpl w:val="1A126F0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5C433A05"/>
    <w:multiLevelType w:val="hybridMultilevel"/>
    <w:tmpl w:val="316E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A0B58"/>
    <w:multiLevelType w:val="hybridMultilevel"/>
    <w:tmpl w:val="C4CEC2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5C33F61"/>
    <w:multiLevelType w:val="hybridMultilevel"/>
    <w:tmpl w:val="9878ABEC"/>
    <w:lvl w:ilvl="0" w:tplc="C686B0B4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9" w15:restartNumberingAfterBreak="0">
    <w:nsid w:val="71035EE1"/>
    <w:multiLevelType w:val="hybridMultilevel"/>
    <w:tmpl w:val="A4E4723E"/>
    <w:lvl w:ilvl="0" w:tplc="A3185AFA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0" w15:restartNumberingAfterBreak="0">
    <w:nsid w:val="733505DB"/>
    <w:multiLevelType w:val="hybridMultilevel"/>
    <w:tmpl w:val="80E2C500"/>
    <w:lvl w:ilvl="0" w:tplc="2ADA36B8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73B95F45"/>
    <w:multiLevelType w:val="hybridMultilevel"/>
    <w:tmpl w:val="7F4C25F6"/>
    <w:lvl w:ilvl="0" w:tplc="E98659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 w15:restartNumberingAfterBreak="0">
    <w:nsid w:val="75731E52"/>
    <w:multiLevelType w:val="hybridMultilevel"/>
    <w:tmpl w:val="E304A818"/>
    <w:lvl w:ilvl="0" w:tplc="47FC0A8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 w15:restartNumberingAfterBreak="0">
    <w:nsid w:val="76F43F64"/>
    <w:multiLevelType w:val="hybridMultilevel"/>
    <w:tmpl w:val="2B502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136B3"/>
    <w:multiLevelType w:val="hybridMultilevel"/>
    <w:tmpl w:val="D406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7CC1329"/>
    <w:multiLevelType w:val="multilevel"/>
    <w:tmpl w:val="5E90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D56FF1"/>
    <w:multiLevelType w:val="hybridMultilevel"/>
    <w:tmpl w:val="4FE8046A"/>
    <w:lvl w:ilvl="0" w:tplc="A21ECD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D9A4329"/>
    <w:multiLevelType w:val="hybridMultilevel"/>
    <w:tmpl w:val="90DE2B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10"/>
  </w:num>
  <w:num w:numId="11">
    <w:abstractNumId w:val="25"/>
  </w:num>
  <w:num w:numId="12">
    <w:abstractNumId w:val="5"/>
  </w:num>
  <w:num w:numId="13">
    <w:abstractNumId w:val="26"/>
  </w:num>
  <w:num w:numId="14">
    <w:abstractNumId w:val="13"/>
  </w:num>
  <w:num w:numId="15">
    <w:abstractNumId w:val="24"/>
  </w:num>
  <w:num w:numId="16">
    <w:abstractNumId w:val="27"/>
  </w:num>
  <w:num w:numId="17">
    <w:abstractNumId w:val="12"/>
  </w:num>
  <w:num w:numId="18">
    <w:abstractNumId w:val="16"/>
  </w:num>
  <w:num w:numId="19">
    <w:abstractNumId w:val="17"/>
  </w:num>
  <w:num w:numId="20">
    <w:abstractNumId w:val="19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20"/>
  </w:num>
  <w:num w:numId="24">
    <w:abstractNumId w:val="7"/>
  </w:num>
  <w:num w:numId="25">
    <w:abstractNumId w:val="6"/>
  </w:num>
  <w:num w:numId="26">
    <w:abstractNumId w:val="21"/>
  </w:num>
  <w:num w:numId="27">
    <w:abstractNumId w:val="22"/>
  </w:num>
  <w:num w:numId="28">
    <w:abstractNumId w:val="15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2D"/>
    <w:rsid w:val="000002F6"/>
    <w:rsid w:val="000009FB"/>
    <w:rsid w:val="00001818"/>
    <w:rsid w:val="00001B91"/>
    <w:rsid w:val="000022C3"/>
    <w:rsid w:val="00002BA7"/>
    <w:rsid w:val="000032EB"/>
    <w:rsid w:val="0000334E"/>
    <w:rsid w:val="0000345B"/>
    <w:rsid w:val="00003594"/>
    <w:rsid w:val="00004144"/>
    <w:rsid w:val="00004A27"/>
    <w:rsid w:val="00004F48"/>
    <w:rsid w:val="00004FC0"/>
    <w:rsid w:val="000055D8"/>
    <w:rsid w:val="00005AE3"/>
    <w:rsid w:val="00005BFD"/>
    <w:rsid w:val="00006ED3"/>
    <w:rsid w:val="000072C6"/>
    <w:rsid w:val="00007D2D"/>
    <w:rsid w:val="00011633"/>
    <w:rsid w:val="000116D1"/>
    <w:rsid w:val="0001211D"/>
    <w:rsid w:val="00012442"/>
    <w:rsid w:val="000132AE"/>
    <w:rsid w:val="0001336E"/>
    <w:rsid w:val="000134FB"/>
    <w:rsid w:val="0001487C"/>
    <w:rsid w:val="000148F8"/>
    <w:rsid w:val="00014F37"/>
    <w:rsid w:val="0001532D"/>
    <w:rsid w:val="00015351"/>
    <w:rsid w:val="00015E94"/>
    <w:rsid w:val="00016823"/>
    <w:rsid w:val="00016E14"/>
    <w:rsid w:val="000171DC"/>
    <w:rsid w:val="00017233"/>
    <w:rsid w:val="0002005E"/>
    <w:rsid w:val="000200D9"/>
    <w:rsid w:val="000202B0"/>
    <w:rsid w:val="000204AD"/>
    <w:rsid w:val="00020C23"/>
    <w:rsid w:val="00020F6E"/>
    <w:rsid w:val="0002104B"/>
    <w:rsid w:val="00021717"/>
    <w:rsid w:val="0002172F"/>
    <w:rsid w:val="00021918"/>
    <w:rsid w:val="0002259F"/>
    <w:rsid w:val="000231EF"/>
    <w:rsid w:val="00023695"/>
    <w:rsid w:val="00023B60"/>
    <w:rsid w:val="00024BD8"/>
    <w:rsid w:val="00025815"/>
    <w:rsid w:val="0002617E"/>
    <w:rsid w:val="00026A99"/>
    <w:rsid w:val="000275AA"/>
    <w:rsid w:val="00027982"/>
    <w:rsid w:val="0003141A"/>
    <w:rsid w:val="00031610"/>
    <w:rsid w:val="0003284D"/>
    <w:rsid w:val="0003291B"/>
    <w:rsid w:val="00032BD9"/>
    <w:rsid w:val="000334B4"/>
    <w:rsid w:val="000335BE"/>
    <w:rsid w:val="00033B95"/>
    <w:rsid w:val="00034B11"/>
    <w:rsid w:val="000350CC"/>
    <w:rsid w:val="00036EAC"/>
    <w:rsid w:val="0003722A"/>
    <w:rsid w:val="00037C30"/>
    <w:rsid w:val="0004045C"/>
    <w:rsid w:val="00040A30"/>
    <w:rsid w:val="00040B20"/>
    <w:rsid w:val="00040FBD"/>
    <w:rsid w:val="00041C7F"/>
    <w:rsid w:val="00041D70"/>
    <w:rsid w:val="0004261A"/>
    <w:rsid w:val="00042B22"/>
    <w:rsid w:val="00043658"/>
    <w:rsid w:val="00043AD8"/>
    <w:rsid w:val="00044622"/>
    <w:rsid w:val="000449CB"/>
    <w:rsid w:val="00046037"/>
    <w:rsid w:val="00046442"/>
    <w:rsid w:val="00050234"/>
    <w:rsid w:val="000504C5"/>
    <w:rsid w:val="00051010"/>
    <w:rsid w:val="000518A2"/>
    <w:rsid w:val="00052121"/>
    <w:rsid w:val="000524FD"/>
    <w:rsid w:val="0005324C"/>
    <w:rsid w:val="00053AEA"/>
    <w:rsid w:val="00053E2C"/>
    <w:rsid w:val="00054C16"/>
    <w:rsid w:val="00055087"/>
    <w:rsid w:val="000558F8"/>
    <w:rsid w:val="000562DD"/>
    <w:rsid w:val="00056300"/>
    <w:rsid w:val="00057980"/>
    <w:rsid w:val="000579CB"/>
    <w:rsid w:val="000603F2"/>
    <w:rsid w:val="000609DD"/>
    <w:rsid w:val="00061025"/>
    <w:rsid w:val="00061167"/>
    <w:rsid w:val="0006127A"/>
    <w:rsid w:val="000613EC"/>
    <w:rsid w:val="0006177A"/>
    <w:rsid w:val="00061B88"/>
    <w:rsid w:val="000624E8"/>
    <w:rsid w:val="000626BC"/>
    <w:rsid w:val="0006294D"/>
    <w:rsid w:val="00062C2D"/>
    <w:rsid w:val="00063ADF"/>
    <w:rsid w:val="00064854"/>
    <w:rsid w:val="00064E3F"/>
    <w:rsid w:val="00065343"/>
    <w:rsid w:val="00066172"/>
    <w:rsid w:val="0006652D"/>
    <w:rsid w:val="000665FE"/>
    <w:rsid w:val="00066D6C"/>
    <w:rsid w:val="000675AF"/>
    <w:rsid w:val="000675D9"/>
    <w:rsid w:val="0006793B"/>
    <w:rsid w:val="00067964"/>
    <w:rsid w:val="00067F20"/>
    <w:rsid w:val="00070A34"/>
    <w:rsid w:val="00070B9F"/>
    <w:rsid w:val="0007128F"/>
    <w:rsid w:val="00071BB6"/>
    <w:rsid w:val="0007241C"/>
    <w:rsid w:val="00072BBB"/>
    <w:rsid w:val="00072E22"/>
    <w:rsid w:val="00073017"/>
    <w:rsid w:val="00073210"/>
    <w:rsid w:val="0007339A"/>
    <w:rsid w:val="00074019"/>
    <w:rsid w:val="00074984"/>
    <w:rsid w:val="00074C63"/>
    <w:rsid w:val="00074D8D"/>
    <w:rsid w:val="00075331"/>
    <w:rsid w:val="00075584"/>
    <w:rsid w:val="0007647E"/>
    <w:rsid w:val="00077413"/>
    <w:rsid w:val="00080865"/>
    <w:rsid w:val="00080EA1"/>
    <w:rsid w:val="00080F31"/>
    <w:rsid w:val="00081147"/>
    <w:rsid w:val="00082876"/>
    <w:rsid w:val="00082E32"/>
    <w:rsid w:val="00083036"/>
    <w:rsid w:val="00083196"/>
    <w:rsid w:val="00083207"/>
    <w:rsid w:val="00083530"/>
    <w:rsid w:val="000840E0"/>
    <w:rsid w:val="000847CD"/>
    <w:rsid w:val="0008581F"/>
    <w:rsid w:val="00085AF3"/>
    <w:rsid w:val="000862EB"/>
    <w:rsid w:val="00086CF6"/>
    <w:rsid w:val="00087ED1"/>
    <w:rsid w:val="00087FC2"/>
    <w:rsid w:val="00090135"/>
    <w:rsid w:val="00091506"/>
    <w:rsid w:val="00091E3B"/>
    <w:rsid w:val="000925A0"/>
    <w:rsid w:val="00092A9F"/>
    <w:rsid w:val="000933C2"/>
    <w:rsid w:val="00093BFF"/>
    <w:rsid w:val="00094BBA"/>
    <w:rsid w:val="0009552F"/>
    <w:rsid w:val="0009571F"/>
    <w:rsid w:val="00095BA2"/>
    <w:rsid w:val="000962A8"/>
    <w:rsid w:val="00096DC0"/>
    <w:rsid w:val="00096EFA"/>
    <w:rsid w:val="0009734F"/>
    <w:rsid w:val="000A08A4"/>
    <w:rsid w:val="000A0EFD"/>
    <w:rsid w:val="000A1506"/>
    <w:rsid w:val="000A1FB2"/>
    <w:rsid w:val="000A2830"/>
    <w:rsid w:val="000A309F"/>
    <w:rsid w:val="000A3387"/>
    <w:rsid w:val="000A3CA8"/>
    <w:rsid w:val="000A5A84"/>
    <w:rsid w:val="000A65EC"/>
    <w:rsid w:val="000A6880"/>
    <w:rsid w:val="000B01DE"/>
    <w:rsid w:val="000B09D8"/>
    <w:rsid w:val="000B105A"/>
    <w:rsid w:val="000B2518"/>
    <w:rsid w:val="000B333D"/>
    <w:rsid w:val="000B34CC"/>
    <w:rsid w:val="000B34D5"/>
    <w:rsid w:val="000B40D5"/>
    <w:rsid w:val="000B43A2"/>
    <w:rsid w:val="000B47E3"/>
    <w:rsid w:val="000B4AD9"/>
    <w:rsid w:val="000B4C48"/>
    <w:rsid w:val="000B4D3A"/>
    <w:rsid w:val="000B5A20"/>
    <w:rsid w:val="000B6171"/>
    <w:rsid w:val="000B63F8"/>
    <w:rsid w:val="000B6435"/>
    <w:rsid w:val="000B704E"/>
    <w:rsid w:val="000B72D8"/>
    <w:rsid w:val="000B7653"/>
    <w:rsid w:val="000C07EF"/>
    <w:rsid w:val="000C0803"/>
    <w:rsid w:val="000C096F"/>
    <w:rsid w:val="000C13D1"/>
    <w:rsid w:val="000C21DE"/>
    <w:rsid w:val="000C3430"/>
    <w:rsid w:val="000C371B"/>
    <w:rsid w:val="000C4116"/>
    <w:rsid w:val="000C4243"/>
    <w:rsid w:val="000C4E17"/>
    <w:rsid w:val="000C5192"/>
    <w:rsid w:val="000C52AF"/>
    <w:rsid w:val="000C5FB9"/>
    <w:rsid w:val="000C6437"/>
    <w:rsid w:val="000C6B1E"/>
    <w:rsid w:val="000C7241"/>
    <w:rsid w:val="000C7468"/>
    <w:rsid w:val="000C7595"/>
    <w:rsid w:val="000C7815"/>
    <w:rsid w:val="000D007E"/>
    <w:rsid w:val="000D0088"/>
    <w:rsid w:val="000D00B8"/>
    <w:rsid w:val="000D159B"/>
    <w:rsid w:val="000D3306"/>
    <w:rsid w:val="000D366B"/>
    <w:rsid w:val="000D3912"/>
    <w:rsid w:val="000D3DD0"/>
    <w:rsid w:val="000D421C"/>
    <w:rsid w:val="000D443D"/>
    <w:rsid w:val="000D4CF1"/>
    <w:rsid w:val="000D5318"/>
    <w:rsid w:val="000D5A87"/>
    <w:rsid w:val="000D602B"/>
    <w:rsid w:val="000D668F"/>
    <w:rsid w:val="000D6B91"/>
    <w:rsid w:val="000D74E9"/>
    <w:rsid w:val="000D7E63"/>
    <w:rsid w:val="000E0582"/>
    <w:rsid w:val="000E1107"/>
    <w:rsid w:val="000E12BD"/>
    <w:rsid w:val="000E1908"/>
    <w:rsid w:val="000E2078"/>
    <w:rsid w:val="000E37C6"/>
    <w:rsid w:val="000E3B5A"/>
    <w:rsid w:val="000E6EE2"/>
    <w:rsid w:val="000E7CEE"/>
    <w:rsid w:val="000E7E41"/>
    <w:rsid w:val="000F014D"/>
    <w:rsid w:val="000F1361"/>
    <w:rsid w:val="000F13D2"/>
    <w:rsid w:val="000F15B5"/>
    <w:rsid w:val="000F18C4"/>
    <w:rsid w:val="000F2AC5"/>
    <w:rsid w:val="000F3501"/>
    <w:rsid w:val="000F3614"/>
    <w:rsid w:val="000F3862"/>
    <w:rsid w:val="000F45BC"/>
    <w:rsid w:val="000F4841"/>
    <w:rsid w:val="000F5BC4"/>
    <w:rsid w:val="000F5FD0"/>
    <w:rsid w:val="000F6279"/>
    <w:rsid w:val="000F6505"/>
    <w:rsid w:val="000F662D"/>
    <w:rsid w:val="000F66ED"/>
    <w:rsid w:val="000F74D5"/>
    <w:rsid w:val="000F75CE"/>
    <w:rsid w:val="000F7BAF"/>
    <w:rsid w:val="000F7BFC"/>
    <w:rsid w:val="0010004C"/>
    <w:rsid w:val="001003CB"/>
    <w:rsid w:val="00100A4C"/>
    <w:rsid w:val="00100EC6"/>
    <w:rsid w:val="0010313D"/>
    <w:rsid w:val="00103901"/>
    <w:rsid w:val="00103CAA"/>
    <w:rsid w:val="00103F98"/>
    <w:rsid w:val="001040B6"/>
    <w:rsid w:val="00104262"/>
    <w:rsid w:val="00104CC0"/>
    <w:rsid w:val="0010590C"/>
    <w:rsid w:val="00106B83"/>
    <w:rsid w:val="00106E57"/>
    <w:rsid w:val="0010715D"/>
    <w:rsid w:val="0011026F"/>
    <w:rsid w:val="00110465"/>
    <w:rsid w:val="00111058"/>
    <w:rsid w:val="0011135F"/>
    <w:rsid w:val="001124BD"/>
    <w:rsid w:val="00112B7B"/>
    <w:rsid w:val="00112C4C"/>
    <w:rsid w:val="00113900"/>
    <w:rsid w:val="00113ACC"/>
    <w:rsid w:val="00114682"/>
    <w:rsid w:val="001148D8"/>
    <w:rsid w:val="001149EB"/>
    <w:rsid w:val="00115084"/>
    <w:rsid w:val="00115136"/>
    <w:rsid w:val="0011518E"/>
    <w:rsid w:val="001160FC"/>
    <w:rsid w:val="00116524"/>
    <w:rsid w:val="001166AF"/>
    <w:rsid w:val="0011704E"/>
    <w:rsid w:val="00117E07"/>
    <w:rsid w:val="00120737"/>
    <w:rsid w:val="00121A93"/>
    <w:rsid w:val="001222E3"/>
    <w:rsid w:val="00123059"/>
    <w:rsid w:val="00124768"/>
    <w:rsid w:val="00124BD8"/>
    <w:rsid w:val="0012515E"/>
    <w:rsid w:val="00125BD9"/>
    <w:rsid w:val="00125E73"/>
    <w:rsid w:val="00126842"/>
    <w:rsid w:val="0012690A"/>
    <w:rsid w:val="00126A8F"/>
    <w:rsid w:val="00127AF2"/>
    <w:rsid w:val="00130104"/>
    <w:rsid w:val="00130A0D"/>
    <w:rsid w:val="001315BC"/>
    <w:rsid w:val="001321A6"/>
    <w:rsid w:val="00132372"/>
    <w:rsid w:val="001332C6"/>
    <w:rsid w:val="00133861"/>
    <w:rsid w:val="001341BF"/>
    <w:rsid w:val="00134609"/>
    <w:rsid w:val="0013472C"/>
    <w:rsid w:val="00135417"/>
    <w:rsid w:val="0013579B"/>
    <w:rsid w:val="00136D24"/>
    <w:rsid w:val="00137FA5"/>
    <w:rsid w:val="0014001B"/>
    <w:rsid w:val="00140B24"/>
    <w:rsid w:val="0014201D"/>
    <w:rsid w:val="00142279"/>
    <w:rsid w:val="001425D7"/>
    <w:rsid w:val="00142B2C"/>
    <w:rsid w:val="00144795"/>
    <w:rsid w:val="001456AD"/>
    <w:rsid w:val="00146561"/>
    <w:rsid w:val="00146D7B"/>
    <w:rsid w:val="00146F27"/>
    <w:rsid w:val="00147CD7"/>
    <w:rsid w:val="0015334D"/>
    <w:rsid w:val="001543E0"/>
    <w:rsid w:val="00154B4B"/>
    <w:rsid w:val="001552DC"/>
    <w:rsid w:val="00155349"/>
    <w:rsid w:val="001559A9"/>
    <w:rsid w:val="00156C09"/>
    <w:rsid w:val="00157335"/>
    <w:rsid w:val="001574B9"/>
    <w:rsid w:val="00157690"/>
    <w:rsid w:val="001577F6"/>
    <w:rsid w:val="00160DB6"/>
    <w:rsid w:val="00160F2D"/>
    <w:rsid w:val="00161702"/>
    <w:rsid w:val="00161DB1"/>
    <w:rsid w:val="001633C2"/>
    <w:rsid w:val="00163859"/>
    <w:rsid w:val="00164E79"/>
    <w:rsid w:val="0016579C"/>
    <w:rsid w:val="00165990"/>
    <w:rsid w:val="00165C1A"/>
    <w:rsid w:val="00165C2C"/>
    <w:rsid w:val="001662F2"/>
    <w:rsid w:val="00166AF3"/>
    <w:rsid w:val="00170283"/>
    <w:rsid w:val="001706A6"/>
    <w:rsid w:val="00170A2D"/>
    <w:rsid w:val="001719D2"/>
    <w:rsid w:val="00171CFA"/>
    <w:rsid w:val="0017221C"/>
    <w:rsid w:val="00172501"/>
    <w:rsid w:val="00172CB5"/>
    <w:rsid w:val="00172E3C"/>
    <w:rsid w:val="00174653"/>
    <w:rsid w:val="001747AA"/>
    <w:rsid w:val="001755B9"/>
    <w:rsid w:val="001757D8"/>
    <w:rsid w:val="00175D4A"/>
    <w:rsid w:val="00175EB2"/>
    <w:rsid w:val="001767E1"/>
    <w:rsid w:val="00176C2D"/>
    <w:rsid w:val="00176E4A"/>
    <w:rsid w:val="00177582"/>
    <w:rsid w:val="00180DC3"/>
    <w:rsid w:val="00181B01"/>
    <w:rsid w:val="00181EC1"/>
    <w:rsid w:val="001830FB"/>
    <w:rsid w:val="00183F06"/>
    <w:rsid w:val="0018419D"/>
    <w:rsid w:val="001842ED"/>
    <w:rsid w:val="0018451C"/>
    <w:rsid w:val="00184FB1"/>
    <w:rsid w:val="0018538D"/>
    <w:rsid w:val="001854E7"/>
    <w:rsid w:val="00185BC0"/>
    <w:rsid w:val="00185E5B"/>
    <w:rsid w:val="0018633D"/>
    <w:rsid w:val="00186D44"/>
    <w:rsid w:val="00187AC6"/>
    <w:rsid w:val="00187CC5"/>
    <w:rsid w:val="00187EE2"/>
    <w:rsid w:val="00190589"/>
    <w:rsid w:val="001908C9"/>
    <w:rsid w:val="00191056"/>
    <w:rsid w:val="00193A8B"/>
    <w:rsid w:val="00194251"/>
    <w:rsid w:val="001942B1"/>
    <w:rsid w:val="0019498D"/>
    <w:rsid w:val="00194B6A"/>
    <w:rsid w:val="001954ED"/>
    <w:rsid w:val="001967AA"/>
    <w:rsid w:val="00196CDE"/>
    <w:rsid w:val="00197EA4"/>
    <w:rsid w:val="001A0B90"/>
    <w:rsid w:val="001A1075"/>
    <w:rsid w:val="001A1081"/>
    <w:rsid w:val="001A1BAD"/>
    <w:rsid w:val="001A2C39"/>
    <w:rsid w:val="001A3B76"/>
    <w:rsid w:val="001A3BA8"/>
    <w:rsid w:val="001A3F0C"/>
    <w:rsid w:val="001A42EC"/>
    <w:rsid w:val="001A43B4"/>
    <w:rsid w:val="001A4ABC"/>
    <w:rsid w:val="001A65D5"/>
    <w:rsid w:val="001A7157"/>
    <w:rsid w:val="001A71F7"/>
    <w:rsid w:val="001A7B35"/>
    <w:rsid w:val="001A7CD7"/>
    <w:rsid w:val="001A7E00"/>
    <w:rsid w:val="001B0009"/>
    <w:rsid w:val="001B0046"/>
    <w:rsid w:val="001B01D9"/>
    <w:rsid w:val="001B02A2"/>
    <w:rsid w:val="001B02A8"/>
    <w:rsid w:val="001B04D6"/>
    <w:rsid w:val="001B1051"/>
    <w:rsid w:val="001B2430"/>
    <w:rsid w:val="001B24B8"/>
    <w:rsid w:val="001B3137"/>
    <w:rsid w:val="001B3719"/>
    <w:rsid w:val="001B45C8"/>
    <w:rsid w:val="001B4804"/>
    <w:rsid w:val="001B4ABA"/>
    <w:rsid w:val="001B653D"/>
    <w:rsid w:val="001B67CC"/>
    <w:rsid w:val="001B7125"/>
    <w:rsid w:val="001B71C7"/>
    <w:rsid w:val="001B795B"/>
    <w:rsid w:val="001C3002"/>
    <w:rsid w:val="001C34C5"/>
    <w:rsid w:val="001C3BDE"/>
    <w:rsid w:val="001C3CBA"/>
    <w:rsid w:val="001C4493"/>
    <w:rsid w:val="001C4A5A"/>
    <w:rsid w:val="001C4ED9"/>
    <w:rsid w:val="001C50B6"/>
    <w:rsid w:val="001C601B"/>
    <w:rsid w:val="001C6D35"/>
    <w:rsid w:val="001C72F1"/>
    <w:rsid w:val="001C74AD"/>
    <w:rsid w:val="001D0DFF"/>
    <w:rsid w:val="001D1C42"/>
    <w:rsid w:val="001D1E3D"/>
    <w:rsid w:val="001D38A3"/>
    <w:rsid w:val="001D48A8"/>
    <w:rsid w:val="001D4E3D"/>
    <w:rsid w:val="001D5124"/>
    <w:rsid w:val="001D5384"/>
    <w:rsid w:val="001D5A9A"/>
    <w:rsid w:val="001D63D6"/>
    <w:rsid w:val="001E0B80"/>
    <w:rsid w:val="001E1CA3"/>
    <w:rsid w:val="001E22B7"/>
    <w:rsid w:val="001E2F0E"/>
    <w:rsid w:val="001E37F0"/>
    <w:rsid w:val="001E3E2C"/>
    <w:rsid w:val="001E5409"/>
    <w:rsid w:val="001E567E"/>
    <w:rsid w:val="001E5C42"/>
    <w:rsid w:val="001E5E11"/>
    <w:rsid w:val="001E6481"/>
    <w:rsid w:val="001E6BFE"/>
    <w:rsid w:val="001E732A"/>
    <w:rsid w:val="001F0741"/>
    <w:rsid w:val="001F0DFB"/>
    <w:rsid w:val="001F19EC"/>
    <w:rsid w:val="001F27D5"/>
    <w:rsid w:val="001F2CF5"/>
    <w:rsid w:val="001F3031"/>
    <w:rsid w:val="001F328B"/>
    <w:rsid w:val="001F32E8"/>
    <w:rsid w:val="001F3CCC"/>
    <w:rsid w:val="001F4315"/>
    <w:rsid w:val="001F43A9"/>
    <w:rsid w:val="001F4825"/>
    <w:rsid w:val="001F524D"/>
    <w:rsid w:val="001F5252"/>
    <w:rsid w:val="001F557B"/>
    <w:rsid w:val="001F6920"/>
    <w:rsid w:val="001F6C55"/>
    <w:rsid w:val="00200037"/>
    <w:rsid w:val="00200A46"/>
    <w:rsid w:val="0020164D"/>
    <w:rsid w:val="002017AE"/>
    <w:rsid w:val="002022C1"/>
    <w:rsid w:val="00202C6D"/>
    <w:rsid w:val="00202D6C"/>
    <w:rsid w:val="002031C6"/>
    <w:rsid w:val="002041FC"/>
    <w:rsid w:val="00206A2B"/>
    <w:rsid w:val="00206C70"/>
    <w:rsid w:val="0020739C"/>
    <w:rsid w:val="00207596"/>
    <w:rsid w:val="002075D2"/>
    <w:rsid w:val="0020783C"/>
    <w:rsid w:val="0021025D"/>
    <w:rsid w:val="0021037F"/>
    <w:rsid w:val="00210BBF"/>
    <w:rsid w:val="00210F1F"/>
    <w:rsid w:val="0021191D"/>
    <w:rsid w:val="00211C5B"/>
    <w:rsid w:val="00211DC1"/>
    <w:rsid w:val="00212282"/>
    <w:rsid w:val="0021384D"/>
    <w:rsid w:val="0021491B"/>
    <w:rsid w:val="00214A29"/>
    <w:rsid w:val="00214AD9"/>
    <w:rsid w:val="00214AF6"/>
    <w:rsid w:val="002153D8"/>
    <w:rsid w:val="0021778A"/>
    <w:rsid w:val="00217D49"/>
    <w:rsid w:val="0022058B"/>
    <w:rsid w:val="00220616"/>
    <w:rsid w:val="002206A9"/>
    <w:rsid w:val="00220D77"/>
    <w:rsid w:val="00221ED9"/>
    <w:rsid w:val="0022271E"/>
    <w:rsid w:val="00222878"/>
    <w:rsid w:val="00222D76"/>
    <w:rsid w:val="00222FFA"/>
    <w:rsid w:val="002236B0"/>
    <w:rsid w:val="0022380A"/>
    <w:rsid w:val="00224B56"/>
    <w:rsid w:val="00224CB9"/>
    <w:rsid w:val="0022508A"/>
    <w:rsid w:val="00225F9B"/>
    <w:rsid w:val="00227D8B"/>
    <w:rsid w:val="002309DE"/>
    <w:rsid w:val="00230AAF"/>
    <w:rsid w:val="00231296"/>
    <w:rsid w:val="00232A3F"/>
    <w:rsid w:val="00232D92"/>
    <w:rsid w:val="00233B25"/>
    <w:rsid w:val="00233F23"/>
    <w:rsid w:val="00234F84"/>
    <w:rsid w:val="00235C7C"/>
    <w:rsid w:val="0023731D"/>
    <w:rsid w:val="0023733E"/>
    <w:rsid w:val="00240697"/>
    <w:rsid w:val="00241826"/>
    <w:rsid w:val="00242267"/>
    <w:rsid w:val="00242F77"/>
    <w:rsid w:val="002446F5"/>
    <w:rsid w:val="00244C82"/>
    <w:rsid w:val="00244DD1"/>
    <w:rsid w:val="00245045"/>
    <w:rsid w:val="00245F92"/>
    <w:rsid w:val="00247694"/>
    <w:rsid w:val="002478D7"/>
    <w:rsid w:val="002508C5"/>
    <w:rsid w:val="00250C86"/>
    <w:rsid w:val="0025149B"/>
    <w:rsid w:val="00251B35"/>
    <w:rsid w:val="00252ABE"/>
    <w:rsid w:val="002530CC"/>
    <w:rsid w:val="00253202"/>
    <w:rsid w:val="0025341E"/>
    <w:rsid w:val="0025359C"/>
    <w:rsid w:val="002539B0"/>
    <w:rsid w:val="00253FFB"/>
    <w:rsid w:val="0025428C"/>
    <w:rsid w:val="002545A2"/>
    <w:rsid w:val="00255438"/>
    <w:rsid w:val="00255585"/>
    <w:rsid w:val="002557BA"/>
    <w:rsid w:val="00255909"/>
    <w:rsid w:val="00255BB6"/>
    <w:rsid w:val="00255FCA"/>
    <w:rsid w:val="002569F7"/>
    <w:rsid w:val="00256C2C"/>
    <w:rsid w:val="00256D79"/>
    <w:rsid w:val="002571D5"/>
    <w:rsid w:val="00257DC9"/>
    <w:rsid w:val="00260B06"/>
    <w:rsid w:val="00261373"/>
    <w:rsid w:val="002622F5"/>
    <w:rsid w:val="002622FF"/>
    <w:rsid w:val="002632AF"/>
    <w:rsid w:val="00263623"/>
    <w:rsid w:val="00263DF7"/>
    <w:rsid w:val="00264283"/>
    <w:rsid w:val="0026510E"/>
    <w:rsid w:val="0026598F"/>
    <w:rsid w:val="00265B78"/>
    <w:rsid w:val="00266996"/>
    <w:rsid w:val="00266DC8"/>
    <w:rsid w:val="00270162"/>
    <w:rsid w:val="0027019A"/>
    <w:rsid w:val="00270A31"/>
    <w:rsid w:val="00271573"/>
    <w:rsid w:val="00271BD8"/>
    <w:rsid w:val="00271F69"/>
    <w:rsid w:val="00272FDF"/>
    <w:rsid w:val="002740E0"/>
    <w:rsid w:val="00274C9E"/>
    <w:rsid w:val="00275C16"/>
    <w:rsid w:val="00275C8D"/>
    <w:rsid w:val="00275D81"/>
    <w:rsid w:val="002762E0"/>
    <w:rsid w:val="0027696D"/>
    <w:rsid w:val="002773B6"/>
    <w:rsid w:val="00277953"/>
    <w:rsid w:val="00280ACA"/>
    <w:rsid w:val="00280D4D"/>
    <w:rsid w:val="0028107B"/>
    <w:rsid w:val="0028144B"/>
    <w:rsid w:val="002820EF"/>
    <w:rsid w:val="00282C5F"/>
    <w:rsid w:val="00283886"/>
    <w:rsid w:val="00283B5E"/>
    <w:rsid w:val="00284347"/>
    <w:rsid w:val="002854A9"/>
    <w:rsid w:val="00286F66"/>
    <w:rsid w:val="00287D8D"/>
    <w:rsid w:val="00287F63"/>
    <w:rsid w:val="00290633"/>
    <w:rsid w:val="0029288C"/>
    <w:rsid w:val="00292DD6"/>
    <w:rsid w:val="00292E6C"/>
    <w:rsid w:val="0029311E"/>
    <w:rsid w:val="00293332"/>
    <w:rsid w:val="00293364"/>
    <w:rsid w:val="00293DD4"/>
    <w:rsid w:val="002940E4"/>
    <w:rsid w:val="00295195"/>
    <w:rsid w:val="00295284"/>
    <w:rsid w:val="00295C69"/>
    <w:rsid w:val="00295F08"/>
    <w:rsid w:val="00297794"/>
    <w:rsid w:val="00297D78"/>
    <w:rsid w:val="00297DA8"/>
    <w:rsid w:val="002A02B7"/>
    <w:rsid w:val="002A1173"/>
    <w:rsid w:val="002A1241"/>
    <w:rsid w:val="002A1302"/>
    <w:rsid w:val="002A1454"/>
    <w:rsid w:val="002A1AB4"/>
    <w:rsid w:val="002A1CB7"/>
    <w:rsid w:val="002A27B5"/>
    <w:rsid w:val="002A3E21"/>
    <w:rsid w:val="002A59E9"/>
    <w:rsid w:val="002A62A1"/>
    <w:rsid w:val="002A683A"/>
    <w:rsid w:val="002A7283"/>
    <w:rsid w:val="002A770D"/>
    <w:rsid w:val="002B04A1"/>
    <w:rsid w:val="002B04CC"/>
    <w:rsid w:val="002B0B4E"/>
    <w:rsid w:val="002B0FF6"/>
    <w:rsid w:val="002B2B88"/>
    <w:rsid w:val="002B3D34"/>
    <w:rsid w:val="002B402C"/>
    <w:rsid w:val="002B483F"/>
    <w:rsid w:val="002B56AD"/>
    <w:rsid w:val="002B5853"/>
    <w:rsid w:val="002B5CAC"/>
    <w:rsid w:val="002B6376"/>
    <w:rsid w:val="002B66E3"/>
    <w:rsid w:val="002B6C56"/>
    <w:rsid w:val="002C02E5"/>
    <w:rsid w:val="002C1277"/>
    <w:rsid w:val="002C2005"/>
    <w:rsid w:val="002C2014"/>
    <w:rsid w:val="002C25C8"/>
    <w:rsid w:val="002C272B"/>
    <w:rsid w:val="002C31F6"/>
    <w:rsid w:val="002C42C2"/>
    <w:rsid w:val="002C551D"/>
    <w:rsid w:val="002C5844"/>
    <w:rsid w:val="002C6489"/>
    <w:rsid w:val="002C75BE"/>
    <w:rsid w:val="002C75E4"/>
    <w:rsid w:val="002C7C1C"/>
    <w:rsid w:val="002D00BA"/>
    <w:rsid w:val="002D072A"/>
    <w:rsid w:val="002D07FF"/>
    <w:rsid w:val="002D0D34"/>
    <w:rsid w:val="002D152F"/>
    <w:rsid w:val="002D20BA"/>
    <w:rsid w:val="002D4261"/>
    <w:rsid w:val="002D4D61"/>
    <w:rsid w:val="002D4FC5"/>
    <w:rsid w:val="002D65B1"/>
    <w:rsid w:val="002D6B65"/>
    <w:rsid w:val="002D6F46"/>
    <w:rsid w:val="002E0A1D"/>
    <w:rsid w:val="002E0EF1"/>
    <w:rsid w:val="002E141D"/>
    <w:rsid w:val="002E167C"/>
    <w:rsid w:val="002E1946"/>
    <w:rsid w:val="002E2032"/>
    <w:rsid w:val="002E2215"/>
    <w:rsid w:val="002E2230"/>
    <w:rsid w:val="002E29DC"/>
    <w:rsid w:val="002E30D6"/>
    <w:rsid w:val="002E32C2"/>
    <w:rsid w:val="002E35F7"/>
    <w:rsid w:val="002E4499"/>
    <w:rsid w:val="002E5A22"/>
    <w:rsid w:val="002E648D"/>
    <w:rsid w:val="002E68DB"/>
    <w:rsid w:val="002F1B39"/>
    <w:rsid w:val="002F1D3A"/>
    <w:rsid w:val="002F2B9E"/>
    <w:rsid w:val="002F30A3"/>
    <w:rsid w:val="002F662C"/>
    <w:rsid w:val="002F66CD"/>
    <w:rsid w:val="002F6881"/>
    <w:rsid w:val="002F78D9"/>
    <w:rsid w:val="00300204"/>
    <w:rsid w:val="00300AF1"/>
    <w:rsid w:val="00301B77"/>
    <w:rsid w:val="00302777"/>
    <w:rsid w:val="00302BE1"/>
    <w:rsid w:val="00303085"/>
    <w:rsid w:val="003033C6"/>
    <w:rsid w:val="0030384C"/>
    <w:rsid w:val="00303F8F"/>
    <w:rsid w:val="00305409"/>
    <w:rsid w:val="00305958"/>
    <w:rsid w:val="00305DEF"/>
    <w:rsid w:val="003061E1"/>
    <w:rsid w:val="00306329"/>
    <w:rsid w:val="003066B1"/>
    <w:rsid w:val="0030737A"/>
    <w:rsid w:val="003100E3"/>
    <w:rsid w:val="003104D1"/>
    <w:rsid w:val="0031064A"/>
    <w:rsid w:val="00311D9C"/>
    <w:rsid w:val="00311FAB"/>
    <w:rsid w:val="003131C3"/>
    <w:rsid w:val="003134E4"/>
    <w:rsid w:val="00313918"/>
    <w:rsid w:val="00313C36"/>
    <w:rsid w:val="00314806"/>
    <w:rsid w:val="00314E0D"/>
    <w:rsid w:val="00315085"/>
    <w:rsid w:val="00315124"/>
    <w:rsid w:val="00315149"/>
    <w:rsid w:val="0031588D"/>
    <w:rsid w:val="003209CA"/>
    <w:rsid w:val="00320F8C"/>
    <w:rsid w:val="00321181"/>
    <w:rsid w:val="00321239"/>
    <w:rsid w:val="0032154A"/>
    <w:rsid w:val="00321803"/>
    <w:rsid w:val="003221D3"/>
    <w:rsid w:val="0032256B"/>
    <w:rsid w:val="0032322B"/>
    <w:rsid w:val="00323F3D"/>
    <w:rsid w:val="003249E5"/>
    <w:rsid w:val="00324EE2"/>
    <w:rsid w:val="00326263"/>
    <w:rsid w:val="00326B04"/>
    <w:rsid w:val="0032715E"/>
    <w:rsid w:val="0032790A"/>
    <w:rsid w:val="003307C0"/>
    <w:rsid w:val="00331010"/>
    <w:rsid w:val="00332790"/>
    <w:rsid w:val="00332AB8"/>
    <w:rsid w:val="00333EC4"/>
    <w:rsid w:val="003348F0"/>
    <w:rsid w:val="00334933"/>
    <w:rsid w:val="00334DA0"/>
    <w:rsid w:val="00335B1B"/>
    <w:rsid w:val="00336453"/>
    <w:rsid w:val="003366DA"/>
    <w:rsid w:val="00337AF4"/>
    <w:rsid w:val="0034024E"/>
    <w:rsid w:val="00341204"/>
    <w:rsid w:val="00341819"/>
    <w:rsid w:val="003422E5"/>
    <w:rsid w:val="00342D75"/>
    <w:rsid w:val="0034363D"/>
    <w:rsid w:val="0034372C"/>
    <w:rsid w:val="00344D32"/>
    <w:rsid w:val="00344DCA"/>
    <w:rsid w:val="003471A1"/>
    <w:rsid w:val="0034752D"/>
    <w:rsid w:val="0035050E"/>
    <w:rsid w:val="00350825"/>
    <w:rsid w:val="00350DBB"/>
    <w:rsid w:val="00351EA6"/>
    <w:rsid w:val="0035214C"/>
    <w:rsid w:val="003524E3"/>
    <w:rsid w:val="003525DF"/>
    <w:rsid w:val="00352CCB"/>
    <w:rsid w:val="0035332D"/>
    <w:rsid w:val="0035555D"/>
    <w:rsid w:val="00355BCB"/>
    <w:rsid w:val="00356B24"/>
    <w:rsid w:val="00356C27"/>
    <w:rsid w:val="003573C9"/>
    <w:rsid w:val="00357C08"/>
    <w:rsid w:val="0036026D"/>
    <w:rsid w:val="00360A1C"/>
    <w:rsid w:val="003611CD"/>
    <w:rsid w:val="00361902"/>
    <w:rsid w:val="003629F2"/>
    <w:rsid w:val="00363CE3"/>
    <w:rsid w:val="003643E2"/>
    <w:rsid w:val="0036511A"/>
    <w:rsid w:val="003652B0"/>
    <w:rsid w:val="00365476"/>
    <w:rsid w:val="00365625"/>
    <w:rsid w:val="003656ED"/>
    <w:rsid w:val="00365C2A"/>
    <w:rsid w:val="0036623A"/>
    <w:rsid w:val="00367A06"/>
    <w:rsid w:val="00367E24"/>
    <w:rsid w:val="003706C8"/>
    <w:rsid w:val="00370BFF"/>
    <w:rsid w:val="00371BB6"/>
    <w:rsid w:val="00371C5F"/>
    <w:rsid w:val="00372BA1"/>
    <w:rsid w:val="00372DB9"/>
    <w:rsid w:val="00373099"/>
    <w:rsid w:val="003732C9"/>
    <w:rsid w:val="00373603"/>
    <w:rsid w:val="0037378F"/>
    <w:rsid w:val="00374513"/>
    <w:rsid w:val="00374B0B"/>
    <w:rsid w:val="0037598E"/>
    <w:rsid w:val="003759D4"/>
    <w:rsid w:val="00376326"/>
    <w:rsid w:val="003763A5"/>
    <w:rsid w:val="00377145"/>
    <w:rsid w:val="003772C3"/>
    <w:rsid w:val="00377BBD"/>
    <w:rsid w:val="00377CCD"/>
    <w:rsid w:val="00377EBE"/>
    <w:rsid w:val="003806F8"/>
    <w:rsid w:val="00381D9D"/>
    <w:rsid w:val="0038200E"/>
    <w:rsid w:val="003822C1"/>
    <w:rsid w:val="003824E1"/>
    <w:rsid w:val="003826CD"/>
    <w:rsid w:val="00383906"/>
    <w:rsid w:val="003847EA"/>
    <w:rsid w:val="00384987"/>
    <w:rsid w:val="00385FE1"/>
    <w:rsid w:val="00387023"/>
    <w:rsid w:val="00387907"/>
    <w:rsid w:val="00387A68"/>
    <w:rsid w:val="00387C69"/>
    <w:rsid w:val="00390066"/>
    <w:rsid w:val="00390709"/>
    <w:rsid w:val="003911D7"/>
    <w:rsid w:val="003918E8"/>
    <w:rsid w:val="003922E5"/>
    <w:rsid w:val="00392F36"/>
    <w:rsid w:val="00393068"/>
    <w:rsid w:val="00393480"/>
    <w:rsid w:val="0039390B"/>
    <w:rsid w:val="00393949"/>
    <w:rsid w:val="00393A5E"/>
    <w:rsid w:val="00393C30"/>
    <w:rsid w:val="00394B28"/>
    <w:rsid w:val="003978C0"/>
    <w:rsid w:val="00397B25"/>
    <w:rsid w:val="003A1071"/>
    <w:rsid w:val="003A2555"/>
    <w:rsid w:val="003A29B2"/>
    <w:rsid w:val="003A3D48"/>
    <w:rsid w:val="003A402F"/>
    <w:rsid w:val="003A4203"/>
    <w:rsid w:val="003A4D22"/>
    <w:rsid w:val="003A50BB"/>
    <w:rsid w:val="003A59F5"/>
    <w:rsid w:val="003A5FBF"/>
    <w:rsid w:val="003A7384"/>
    <w:rsid w:val="003A78E2"/>
    <w:rsid w:val="003A7DC7"/>
    <w:rsid w:val="003B059F"/>
    <w:rsid w:val="003B0A61"/>
    <w:rsid w:val="003B15C2"/>
    <w:rsid w:val="003B1C5E"/>
    <w:rsid w:val="003B2028"/>
    <w:rsid w:val="003B285C"/>
    <w:rsid w:val="003B2E43"/>
    <w:rsid w:val="003B4299"/>
    <w:rsid w:val="003B4742"/>
    <w:rsid w:val="003B4B57"/>
    <w:rsid w:val="003B4BD9"/>
    <w:rsid w:val="003B688C"/>
    <w:rsid w:val="003B6FC3"/>
    <w:rsid w:val="003B70ED"/>
    <w:rsid w:val="003B7B82"/>
    <w:rsid w:val="003B7CDA"/>
    <w:rsid w:val="003B7D8B"/>
    <w:rsid w:val="003C0098"/>
    <w:rsid w:val="003C1AFA"/>
    <w:rsid w:val="003C2BC5"/>
    <w:rsid w:val="003C33C7"/>
    <w:rsid w:val="003C422E"/>
    <w:rsid w:val="003C4478"/>
    <w:rsid w:val="003C4B01"/>
    <w:rsid w:val="003C540F"/>
    <w:rsid w:val="003C5553"/>
    <w:rsid w:val="003C5684"/>
    <w:rsid w:val="003C60C0"/>
    <w:rsid w:val="003C6E28"/>
    <w:rsid w:val="003C7920"/>
    <w:rsid w:val="003C7DE4"/>
    <w:rsid w:val="003D0000"/>
    <w:rsid w:val="003D05AB"/>
    <w:rsid w:val="003D0C44"/>
    <w:rsid w:val="003D0D6C"/>
    <w:rsid w:val="003D0F66"/>
    <w:rsid w:val="003D1A4E"/>
    <w:rsid w:val="003D3F43"/>
    <w:rsid w:val="003D4BDD"/>
    <w:rsid w:val="003D4D16"/>
    <w:rsid w:val="003D4D79"/>
    <w:rsid w:val="003D5139"/>
    <w:rsid w:val="003D6260"/>
    <w:rsid w:val="003D6538"/>
    <w:rsid w:val="003D66BB"/>
    <w:rsid w:val="003E0131"/>
    <w:rsid w:val="003E0708"/>
    <w:rsid w:val="003E1F07"/>
    <w:rsid w:val="003E3E1F"/>
    <w:rsid w:val="003E40D9"/>
    <w:rsid w:val="003F0436"/>
    <w:rsid w:val="003F04BE"/>
    <w:rsid w:val="003F065A"/>
    <w:rsid w:val="003F09A2"/>
    <w:rsid w:val="003F1F41"/>
    <w:rsid w:val="003F233A"/>
    <w:rsid w:val="003F2777"/>
    <w:rsid w:val="003F2A67"/>
    <w:rsid w:val="003F3001"/>
    <w:rsid w:val="003F3944"/>
    <w:rsid w:val="003F3D33"/>
    <w:rsid w:val="003F49F3"/>
    <w:rsid w:val="003F4EC1"/>
    <w:rsid w:val="003F6201"/>
    <w:rsid w:val="003F69B6"/>
    <w:rsid w:val="003F6D62"/>
    <w:rsid w:val="003F70B5"/>
    <w:rsid w:val="003F7189"/>
    <w:rsid w:val="003F72E0"/>
    <w:rsid w:val="003F7794"/>
    <w:rsid w:val="004018C0"/>
    <w:rsid w:val="004040F1"/>
    <w:rsid w:val="0040485C"/>
    <w:rsid w:val="00405903"/>
    <w:rsid w:val="00406707"/>
    <w:rsid w:val="00407F95"/>
    <w:rsid w:val="004115F1"/>
    <w:rsid w:val="00411683"/>
    <w:rsid w:val="00411999"/>
    <w:rsid w:val="00411A41"/>
    <w:rsid w:val="00411AC7"/>
    <w:rsid w:val="00412B6F"/>
    <w:rsid w:val="0041434C"/>
    <w:rsid w:val="004144F8"/>
    <w:rsid w:val="00415392"/>
    <w:rsid w:val="00415C17"/>
    <w:rsid w:val="0041622C"/>
    <w:rsid w:val="00416A88"/>
    <w:rsid w:val="00416DA6"/>
    <w:rsid w:val="004171A8"/>
    <w:rsid w:val="00417348"/>
    <w:rsid w:val="0041760E"/>
    <w:rsid w:val="00417E1C"/>
    <w:rsid w:val="00420280"/>
    <w:rsid w:val="00420364"/>
    <w:rsid w:val="00421021"/>
    <w:rsid w:val="0042110C"/>
    <w:rsid w:val="00421408"/>
    <w:rsid w:val="00421B13"/>
    <w:rsid w:val="00423D9D"/>
    <w:rsid w:val="00424B6C"/>
    <w:rsid w:val="00425353"/>
    <w:rsid w:val="00426353"/>
    <w:rsid w:val="00426EC2"/>
    <w:rsid w:val="004274F7"/>
    <w:rsid w:val="00427638"/>
    <w:rsid w:val="00427805"/>
    <w:rsid w:val="00430B6D"/>
    <w:rsid w:val="004320AB"/>
    <w:rsid w:val="00432D17"/>
    <w:rsid w:val="00432FBE"/>
    <w:rsid w:val="0043351C"/>
    <w:rsid w:val="004337BB"/>
    <w:rsid w:val="00433CCD"/>
    <w:rsid w:val="0043695B"/>
    <w:rsid w:val="00437702"/>
    <w:rsid w:val="00437CB7"/>
    <w:rsid w:val="0044049C"/>
    <w:rsid w:val="0044104D"/>
    <w:rsid w:val="00441488"/>
    <w:rsid w:val="0044182E"/>
    <w:rsid w:val="004426BA"/>
    <w:rsid w:val="00442E6D"/>
    <w:rsid w:val="0044428A"/>
    <w:rsid w:val="0044458A"/>
    <w:rsid w:val="00444710"/>
    <w:rsid w:val="00444989"/>
    <w:rsid w:val="00445270"/>
    <w:rsid w:val="00445401"/>
    <w:rsid w:val="0045015D"/>
    <w:rsid w:val="00450D95"/>
    <w:rsid w:val="00453FB3"/>
    <w:rsid w:val="00455A47"/>
    <w:rsid w:val="00455EE7"/>
    <w:rsid w:val="00457244"/>
    <w:rsid w:val="0046036C"/>
    <w:rsid w:val="0046048B"/>
    <w:rsid w:val="00460F6E"/>
    <w:rsid w:val="0046101F"/>
    <w:rsid w:val="00461575"/>
    <w:rsid w:val="004616A9"/>
    <w:rsid w:val="00462064"/>
    <w:rsid w:val="004620A5"/>
    <w:rsid w:val="004655AA"/>
    <w:rsid w:val="0046596A"/>
    <w:rsid w:val="004659B1"/>
    <w:rsid w:val="00465A0F"/>
    <w:rsid w:val="004661E6"/>
    <w:rsid w:val="004663EF"/>
    <w:rsid w:val="00466E5F"/>
    <w:rsid w:val="00466EEB"/>
    <w:rsid w:val="0046713B"/>
    <w:rsid w:val="004675AA"/>
    <w:rsid w:val="00467997"/>
    <w:rsid w:val="00467EF2"/>
    <w:rsid w:val="00470D5B"/>
    <w:rsid w:val="00471512"/>
    <w:rsid w:val="00471826"/>
    <w:rsid w:val="00471888"/>
    <w:rsid w:val="00472C44"/>
    <w:rsid w:val="00472FF3"/>
    <w:rsid w:val="00473461"/>
    <w:rsid w:val="00473A9B"/>
    <w:rsid w:val="00473AFD"/>
    <w:rsid w:val="00473BA3"/>
    <w:rsid w:val="00473C68"/>
    <w:rsid w:val="00474D9B"/>
    <w:rsid w:val="00475421"/>
    <w:rsid w:val="004755F8"/>
    <w:rsid w:val="00475641"/>
    <w:rsid w:val="00475D99"/>
    <w:rsid w:val="00477046"/>
    <w:rsid w:val="004770AB"/>
    <w:rsid w:val="00477E57"/>
    <w:rsid w:val="00480826"/>
    <w:rsid w:val="00480F73"/>
    <w:rsid w:val="00481620"/>
    <w:rsid w:val="0048232F"/>
    <w:rsid w:val="00483294"/>
    <w:rsid w:val="0048333C"/>
    <w:rsid w:val="00483366"/>
    <w:rsid w:val="004834B1"/>
    <w:rsid w:val="004838A2"/>
    <w:rsid w:val="004838EA"/>
    <w:rsid w:val="00483DC5"/>
    <w:rsid w:val="0048404A"/>
    <w:rsid w:val="004842AC"/>
    <w:rsid w:val="00484A6E"/>
    <w:rsid w:val="00485E7E"/>
    <w:rsid w:val="00486058"/>
    <w:rsid w:val="00486696"/>
    <w:rsid w:val="00487158"/>
    <w:rsid w:val="00490C2A"/>
    <w:rsid w:val="00490D51"/>
    <w:rsid w:val="00491A24"/>
    <w:rsid w:val="004928F5"/>
    <w:rsid w:val="00493016"/>
    <w:rsid w:val="00493376"/>
    <w:rsid w:val="00494B0D"/>
    <w:rsid w:val="00494B49"/>
    <w:rsid w:val="00495407"/>
    <w:rsid w:val="00495D90"/>
    <w:rsid w:val="00495E78"/>
    <w:rsid w:val="00496377"/>
    <w:rsid w:val="004965AB"/>
    <w:rsid w:val="004A06A8"/>
    <w:rsid w:val="004A0B3C"/>
    <w:rsid w:val="004A15EB"/>
    <w:rsid w:val="004A1B0D"/>
    <w:rsid w:val="004A204F"/>
    <w:rsid w:val="004A359C"/>
    <w:rsid w:val="004A35D7"/>
    <w:rsid w:val="004A5140"/>
    <w:rsid w:val="004A51F1"/>
    <w:rsid w:val="004A5758"/>
    <w:rsid w:val="004A5F87"/>
    <w:rsid w:val="004A6224"/>
    <w:rsid w:val="004B045E"/>
    <w:rsid w:val="004B0558"/>
    <w:rsid w:val="004B0586"/>
    <w:rsid w:val="004B0828"/>
    <w:rsid w:val="004B084D"/>
    <w:rsid w:val="004B16A8"/>
    <w:rsid w:val="004B2BB9"/>
    <w:rsid w:val="004B32B8"/>
    <w:rsid w:val="004B4A3C"/>
    <w:rsid w:val="004B5C24"/>
    <w:rsid w:val="004B6098"/>
    <w:rsid w:val="004B614C"/>
    <w:rsid w:val="004B685A"/>
    <w:rsid w:val="004B6B72"/>
    <w:rsid w:val="004B71EA"/>
    <w:rsid w:val="004B72DE"/>
    <w:rsid w:val="004B75F9"/>
    <w:rsid w:val="004B772F"/>
    <w:rsid w:val="004B7881"/>
    <w:rsid w:val="004B7FFB"/>
    <w:rsid w:val="004C00EE"/>
    <w:rsid w:val="004C02B4"/>
    <w:rsid w:val="004C04DA"/>
    <w:rsid w:val="004C0C69"/>
    <w:rsid w:val="004C0DA4"/>
    <w:rsid w:val="004C19AC"/>
    <w:rsid w:val="004C1C9A"/>
    <w:rsid w:val="004C26E2"/>
    <w:rsid w:val="004C2D1B"/>
    <w:rsid w:val="004C3B05"/>
    <w:rsid w:val="004C3D43"/>
    <w:rsid w:val="004C3D77"/>
    <w:rsid w:val="004C40E9"/>
    <w:rsid w:val="004C5220"/>
    <w:rsid w:val="004C60DB"/>
    <w:rsid w:val="004C6517"/>
    <w:rsid w:val="004C6AE1"/>
    <w:rsid w:val="004C7DC8"/>
    <w:rsid w:val="004D05B5"/>
    <w:rsid w:val="004D098F"/>
    <w:rsid w:val="004D09EA"/>
    <w:rsid w:val="004D141E"/>
    <w:rsid w:val="004D1892"/>
    <w:rsid w:val="004D2519"/>
    <w:rsid w:val="004D2E54"/>
    <w:rsid w:val="004D3B59"/>
    <w:rsid w:val="004D41AD"/>
    <w:rsid w:val="004D4D65"/>
    <w:rsid w:val="004D4E69"/>
    <w:rsid w:val="004D50CB"/>
    <w:rsid w:val="004D5101"/>
    <w:rsid w:val="004D598D"/>
    <w:rsid w:val="004D6082"/>
    <w:rsid w:val="004D673B"/>
    <w:rsid w:val="004D6F3C"/>
    <w:rsid w:val="004D7CF5"/>
    <w:rsid w:val="004E0505"/>
    <w:rsid w:val="004E06A3"/>
    <w:rsid w:val="004E0D41"/>
    <w:rsid w:val="004E0D54"/>
    <w:rsid w:val="004E1D0B"/>
    <w:rsid w:val="004E1FFE"/>
    <w:rsid w:val="004E2041"/>
    <w:rsid w:val="004E2A07"/>
    <w:rsid w:val="004E33C8"/>
    <w:rsid w:val="004E33D8"/>
    <w:rsid w:val="004E3A45"/>
    <w:rsid w:val="004E3A6D"/>
    <w:rsid w:val="004E4004"/>
    <w:rsid w:val="004E6279"/>
    <w:rsid w:val="004E666C"/>
    <w:rsid w:val="004E6E5A"/>
    <w:rsid w:val="004F0C6B"/>
    <w:rsid w:val="004F2CC8"/>
    <w:rsid w:val="004F2F09"/>
    <w:rsid w:val="004F3B68"/>
    <w:rsid w:val="004F4D62"/>
    <w:rsid w:val="004F4F55"/>
    <w:rsid w:val="004F5A33"/>
    <w:rsid w:val="004F5B29"/>
    <w:rsid w:val="004F5EB5"/>
    <w:rsid w:val="004F6A36"/>
    <w:rsid w:val="004F6FAE"/>
    <w:rsid w:val="004F7C19"/>
    <w:rsid w:val="004F7D5A"/>
    <w:rsid w:val="00500249"/>
    <w:rsid w:val="00501362"/>
    <w:rsid w:val="005021F6"/>
    <w:rsid w:val="005029A5"/>
    <w:rsid w:val="00502C4D"/>
    <w:rsid w:val="005030A3"/>
    <w:rsid w:val="005039B0"/>
    <w:rsid w:val="005040D1"/>
    <w:rsid w:val="005060D2"/>
    <w:rsid w:val="00506587"/>
    <w:rsid w:val="0050791E"/>
    <w:rsid w:val="00507C1A"/>
    <w:rsid w:val="00510227"/>
    <w:rsid w:val="00510402"/>
    <w:rsid w:val="0051051C"/>
    <w:rsid w:val="00511CFF"/>
    <w:rsid w:val="0051237C"/>
    <w:rsid w:val="00513636"/>
    <w:rsid w:val="00513708"/>
    <w:rsid w:val="00514303"/>
    <w:rsid w:val="005149D8"/>
    <w:rsid w:val="005150E0"/>
    <w:rsid w:val="00515281"/>
    <w:rsid w:val="00515755"/>
    <w:rsid w:val="00515756"/>
    <w:rsid w:val="00515BF8"/>
    <w:rsid w:val="005161EE"/>
    <w:rsid w:val="005169D6"/>
    <w:rsid w:val="005179A0"/>
    <w:rsid w:val="00520543"/>
    <w:rsid w:val="005212C9"/>
    <w:rsid w:val="00521986"/>
    <w:rsid w:val="00521B1A"/>
    <w:rsid w:val="00522309"/>
    <w:rsid w:val="005224EE"/>
    <w:rsid w:val="00523ADC"/>
    <w:rsid w:val="00523D63"/>
    <w:rsid w:val="00524EA7"/>
    <w:rsid w:val="00524ECD"/>
    <w:rsid w:val="005262FD"/>
    <w:rsid w:val="005264AF"/>
    <w:rsid w:val="00526CD6"/>
    <w:rsid w:val="00527547"/>
    <w:rsid w:val="005279DD"/>
    <w:rsid w:val="005279F0"/>
    <w:rsid w:val="00530621"/>
    <w:rsid w:val="005307C6"/>
    <w:rsid w:val="00531221"/>
    <w:rsid w:val="005318F9"/>
    <w:rsid w:val="00531F33"/>
    <w:rsid w:val="00531F78"/>
    <w:rsid w:val="00533281"/>
    <w:rsid w:val="00533283"/>
    <w:rsid w:val="005334D3"/>
    <w:rsid w:val="00534584"/>
    <w:rsid w:val="00535C83"/>
    <w:rsid w:val="00535FA2"/>
    <w:rsid w:val="005365CE"/>
    <w:rsid w:val="00536D27"/>
    <w:rsid w:val="00536D28"/>
    <w:rsid w:val="00536E83"/>
    <w:rsid w:val="005370E0"/>
    <w:rsid w:val="005427F9"/>
    <w:rsid w:val="00542B4B"/>
    <w:rsid w:val="00542D1E"/>
    <w:rsid w:val="0054382C"/>
    <w:rsid w:val="00543B96"/>
    <w:rsid w:val="005441E6"/>
    <w:rsid w:val="0054454B"/>
    <w:rsid w:val="00544D0B"/>
    <w:rsid w:val="00544E05"/>
    <w:rsid w:val="005458DF"/>
    <w:rsid w:val="00547131"/>
    <w:rsid w:val="005472A2"/>
    <w:rsid w:val="00551285"/>
    <w:rsid w:val="0055141F"/>
    <w:rsid w:val="0055170D"/>
    <w:rsid w:val="00551E1F"/>
    <w:rsid w:val="00551FC9"/>
    <w:rsid w:val="0055205D"/>
    <w:rsid w:val="00553371"/>
    <w:rsid w:val="00556036"/>
    <w:rsid w:val="00556FCA"/>
    <w:rsid w:val="00557956"/>
    <w:rsid w:val="00560952"/>
    <w:rsid w:val="005609D5"/>
    <w:rsid w:val="00561694"/>
    <w:rsid w:val="00561AF4"/>
    <w:rsid w:val="005625E3"/>
    <w:rsid w:val="0056276E"/>
    <w:rsid w:val="00562D7F"/>
    <w:rsid w:val="0056314E"/>
    <w:rsid w:val="0056348F"/>
    <w:rsid w:val="00563BCD"/>
    <w:rsid w:val="00564DFB"/>
    <w:rsid w:val="00564EF4"/>
    <w:rsid w:val="005668E2"/>
    <w:rsid w:val="00566E2D"/>
    <w:rsid w:val="00567525"/>
    <w:rsid w:val="005679BD"/>
    <w:rsid w:val="00567DA3"/>
    <w:rsid w:val="00570456"/>
    <w:rsid w:val="005717A5"/>
    <w:rsid w:val="0057265D"/>
    <w:rsid w:val="005726A9"/>
    <w:rsid w:val="005729AB"/>
    <w:rsid w:val="00574150"/>
    <w:rsid w:val="00574232"/>
    <w:rsid w:val="005746F5"/>
    <w:rsid w:val="00574968"/>
    <w:rsid w:val="00574AE1"/>
    <w:rsid w:val="0057501D"/>
    <w:rsid w:val="005754B8"/>
    <w:rsid w:val="00577BB4"/>
    <w:rsid w:val="00580C10"/>
    <w:rsid w:val="00580EF3"/>
    <w:rsid w:val="0058128B"/>
    <w:rsid w:val="0058143B"/>
    <w:rsid w:val="0058150F"/>
    <w:rsid w:val="00581670"/>
    <w:rsid w:val="005816B1"/>
    <w:rsid w:val="00581CEB"/>
    <w:rsid w:val="005832D7"/>
    <w:rsid w:val="005841B1"/>
    <w:rsid w:val="005847D4"/>
    <w:rsid w:val="005851E0"/>
    <w:rsid w:val="00585704"/>
    <w:rsid w:val="00586364"/>
    <w:rsid w:val="00586DFA"/>
    <w:rsid w:val="00587BF7"/>
    <w:rsid w:val="00587EA9"/>
    <w:rsid w:val="00590298"/>
    <w:rsid w:val="00590938"/>
    <w:rsid w:val="0059330D"/>
    <w:rsid w:val="00594BE8"/>
    <w:rsid w:val="00594DB1"/>
    <w:rsid w:val="00595342"/>
    <w:rsid w:val="00595360"/>
    <w:rsid w:val="00595CB7"/>
    <w:rsid w:val="00595D07"/>
    <w:rsid w:val="00596044"/>
    <w:rsid w:val="005977C1"/>
    <w:rsid w:val="005A1126"/>
    <w:rsid w:val="005A1BC1"/>
    <w:rsid w:val="005A2283"/>
    <w:rsid w:val="005A2916"/>
    <w:rsid w:val="005A2CC3"/>
    <w:rsid w:val="005A3636"/>
    <w:rsid w:val="005A36E6"/>
    <w:rsid w:val="005A3719"/>
    <w:rsid w:val="005A4060"/>
    <w:rsid w:val="005A490F"/>
    <w:rsid w:val="005A59DD"/>
    <w:rsid w:val="005A5E76"/>
    <w:rsid w:val="005A662B"/>
    <w:rsid w:val="005A6980"/>
    <w:rsid w:val="005B067E"/>
    <w:rsid w:val="005B174A"/>
    <w:rsid w:val="005B1952"/>
    <w:rsid w:val="005B1F99"/>
    <w:rsid w:val="005B3A2F"/>
    <w:rsid w:val="005B3B5D"/>
    <w:rsid w:val="005B3E2D"/>
    <w:rsid w:val="005B4201"/>
    <w:rsid w:val="005B4D4E"/>
    <w:rsid w:val="005B55A8"/>
    <w:rsid w:val="005B56A8"/>
    <w:rsid w:val="005B5777"/>
    <w:rsid w:val="005B5B16"/>
    <w:rsid w:val="005B5E53"/>
    <w:rsid w:val="005B63DD"/>
    <w:rsid w:val="005B6646"/>
    <w:rsid w:val="005B7219"/>
    <w:rsid w:val="005B7409"/>
    <w:rsid w:val="005B7A2E"/>
    <w:rsid w:val="005B7D6A"/>
    <w:rsid w:val="005C0339"/>
    <w:rsid w:val="005C0519"/>
    <w:rsid w:val="005C0F9F"/>
    <w:rsid w:val="005C1307"/>
    <w:rsid w:val="005C28D5"/>
    <w:rsid w:val="005C2DB3"/>
    <w:rsid w:val="005C3A36"/>
    <w:rsid w:val="005C4242"/>
    <w:rsid w:val="005C4D8F"/>
    <w:rsid w:val="005C5006"/>
    <w:rsid w:val="005C522E"/>
    <w:rsid w:val="005C5AE2"/>
    <w:rsid w:val="005C6BF6"/>
    <w:rsid w:val="005C7F8A"/>
    <w:rsid w:val="005D116A"/>
    <w:rsid w:val="005D1454"/>
    <w:rsid w:val="005D1B3A"/>
    <w:rsid w:val="005D28E1"/>
    <w:rsid w:val="005D2C74"/>
    <w:rsid w:val="005D3A5C"/>
    <w:rsid w:val="005D3CB2"/>
    <w:rsid w:val="005D3EAB"/>
    <w:rsid w:val="005D4B80"/>
    <w:rsid w:val="005D5E5D"/>
    <w:rsid w:val="005D609E"/>
    <w:rsid w:val="005D62AF"/>
    <w:rsid w:val="005D684D"/>
    <w:rsid w:val="005D6922"/>
    <w:rsid w:val="005D7519"/>
    <w:rsid w:val="005D7EAF"/>
    <w:rsid w:val="005E02CC"/>
    <w:rsid w:val="005E0601"/>
    <w:rsid w:val="005E0ABC"/>
    <w:rsid w:val="005E0CB0"/>
    <w:rsid w:val="005E1B13"/>
    <w:rsid w:val="005E220E"/>
    <w:rsid w:val="005E30E0"/>
    <w:rsid w:val="005E370D"/>
    <w:rsid w:val="005E4489"/>
    <w:rsid w:val="005E4687"/>
    <w:rsid w:val="005E557A"/>
    <w:rsid w:val="005E560F"/>
    <w:rsid w:val="005E644E"/>
    <w:rsid w:val="005E6499"/>
    <w:rsid w:val="005E64D0"/>
    <w:rsid w:val="005E741A"/>
    <w:rsid w:val="005F0029"/>
    <w:rsid w:val="005F19D7"/>
    <w:rsid w:val="005F330A"/>
    <w:rsid w:val="005F37C6"/>
    <w:rsid w:val="005F53A0"/>
    <w:rsid w:val="005F5BD6"/>
    <w:rsid w:val="005F6BBF"/>
    <w:rsid w:val="005F6EE2"/>
    <w:rsid w:val="005F706A"/>
    <w:rsid w:val="005F72A7"/>
    <w:rsid w:val="005F75AE"/>
    <w:rsid w:val="00600AA2"/>
    <w:rsid w:val="00602248"/>
    <w:rsid w:val="006028FF"/>
    <w:rsid w:val="00603C99"/>
    <w:rsid w:val="0060506F"/>
    <w:rsid w:val="006053C6"/>
    <w:rsid w:val="0060558D"/>
    <w:rsid w:val="006055AD"/>
    <w:rsid w:val="006062B6"/>
    <w:rsid w:val="006062E7"/>
    <w:rsid w:val="006103B6"/>
    <w:rsid w:val="00610573"/>
    <w:rsid w:val="00610816"/>
    <w:rsid w:val="00610A3B"/>
    <w:rsid w:val="00610E0B"/>
    <w:rsid w:val="00611B7C"/>
    <w:rsid w:val="006132B4"/>
    <w:rsid w:val="00614C8B"/>
    <w:rsid w:val="00615BAD"/>
    <w:rsid w:val="0061733D"/>
    <w:rsid w:val="00621FF4"/>
    <w:rsid w:val="00622A95"/>
    <w:rsid w:val="0062347D"/>
    <w:rsid w:val="006244B7"/>
    <w:rsid w:val="00624CE8"/>
    <w:rsid w:val="0062515F"/>
    <w:rsid w:val="0062672E"/>
    <w:rsid w:val="0062763C"/>
    <w:rsid w:val="00627AD8"/>
    <w:rsid w:val="00627B4E"/>
    <w:rsid w:val="00627C21"/>
    <w:rsid w:val="00630D8F"/>
    <w:rsid w:val="0063168C"/>
    <w:rsid w:val="006322F5"/>
    <w:rsid w:val="00633D12"/>
    <w:rsid w:val="006356EF"/>
    <w:rsid w:val="00635CBB"/>
    <w:rsid w:val="006362A9"/>
    <w:rsid w:val="006378BC"/>
    <w:rsid w:val="00637FCD"/>
    <w:rsid w:val="00640724"/>
    <w:rsid w:val="00640B51"/>
    <w:rsid w:val="00641551"/>
    <w:rsid w:val="0064229F"/>
    <w:rsid w:val="0064242D"/>
    <w:rsid w:val="00642F10"/>
    <w:rsid w:val="00642F1C"/>
    <w:rsid w:val="00643783"/>
    <w:rsid w:val="00644181"/>
    <w:rsid w:val="00644379"/>
    <w:rsid w:val="006443EE"/>
    <w:rsid w:val="00644AD9"/>
    <w:rsid w:val="006456C5"/>
    <w:rsid w:val="0064587E"/>
    <w:rsid w:val="00647452"/>
    <w:rsid w:val="006475C0"/>
    <w:rsid w:val="0064792F"/>
    <w:rsid w:val="00650138"/>
    <w:rsid w:val="00650847"/>
    <w:rsid w:val="0065085C"/>
    <w:rsid w:val="006520A7"/>
    <w:rsid w:val="00652A1E"/>
    <w:rsid w:val="00652DAF"/>
    <w:rsid w:val="00654BD9"/>
    <w:rsid w:val="00654DBC"/>
    <w:rsid w:val="00654FF7"/>
    <w:rsid w:val="00655157"/>
    <w:rsid w:val="00655194"/>
    <w:rsid w:val="006559E8"/>
    <w:rsid w:val="00655D87"/>
    <w:rsid w:val="0065631E"/>
    <w:rsid w:val="0065667F"/>
    <w:rsid w:val="00656B81"/>
    <w:rsid w:val="00657AB8"/>
    <w:rsid w:val="00662C5F"/>
    <w:rsid w:val="006633BA"/>
    <w:rsid w:val="0066554F"/>
    <w:rsid w:val="00665B3A"/>
    <w:rsid w:val="00666C2B"/>
    <w:rsid w:val="00667E1B"/>
    <w:rsid w:val="00667EA8"/>
    <w:rsid w:val="00670231"/>
    <w:rsid w:val="006706A0"/>
    <w:rsid w:val="0067129D"/>
    <w:rsid w:val="00671E27"/>
    <w:rsid w:val="00672237"/>
    <w:rsid w:val="006733F1"/>
    <w:rsid w:val="00673533"/>
    <w:rsid w:val="006736A4"/>
    <w:rsid w:val="00673C1E"/>
    <w:rsid w:val="00674941"/>
    <w:rsid w:val="00675268"/>
    <w:rsid w:val="006757B3"/>
    <w:rsid w:val="00675D7B"/>
    <w:rsid w:val="00676255"/>
    <w:rsid w:val="006764B3"/>
    <w:rsid w:val="00676719"/>
    <w:rsid w:val="00676970"/>
    <w:rsid w:val="0068031C"/>
    <w:rsid w:val="00680683"/>
    <w:rsid w:val="0068158A"/>
    <w:rsid w:val="0068365F"/>
    <w:rsid w:val="006846C1"/>
    <w:rsid w:val="0068498E"/>
    <w:rsid w:val="00684A81"/>
    <w:rsid w:val="00684AE1"/>
    <w:rsid w:val="00684DDE"/>
    <w:rsid w:val="00685711"/>
    <w:rsid w:val="00685CA1"/>
    <w:rsid w:val="00686131"/>
    <w:rsid w:val="00686354"/>
    <w:rsid w:val="00687051"/>
    <w:rsid w:val="006875B3"/>
    <w:rsid w:val="00687782"/>
    <w:rsid w:val="00687BB6"/>
    <w:rsid w:val="006903C3"/>
    <w:rsid w:val="00690613"/>
    <w:rsid w:val="00690C40"/>
    <w:rsid w:val="00690E9A"/>
    <w:rsid w:val="00690F2E"/>
    <w:rsid w:val="00691282"/>
    <w:rsid w:val="00691D98"/>
    <w:rsid w:val="00692D48"/>
    <w:rsid w:val="00693590"/>
    <w:rsid w:val="00693A80"/>
    <w:rsid w:val="00693C62"/>
    <w:rsid w:val="00693C93"/>
    <w:rsid w:val="00696525"/>
    <w:rsid w:val="00696878"/>
    <w:rsid w:val="00697138"/>
    <w:rsid w:val="00697336"/>
    <w:rsid w:val="006975E4"/>
    <w:rsid w:val="006977FD"/>
    <w:rsid w:val="00697A11"/>
    <w:rsid w:val="00697E6D"/>
    <w:rsid w:val="006A1CCE"/>
    <w:rsid w:val="006A1D83"/>
    <w:rsid w:val="006A27D9"/>
    <w:rsid w:val="006A3CE5"/>
    <w:rsid w:val="006A3F96"/>
    <w:rsid w:val="006A469A"/>
    <w:rsid w:val="006A4952"/>
    <w:rsid w:val="006A4ABF"/>
    <w:rsid w:val="006A4CC5"/>
    <w:rsid w:val="006A5542"/>
    <w:rsid w:val="006A5F3D"/>
    <w:rsid w:val="006A68CE"/>
    <w:rsid w:val="006A6AE1"/>
    <w:rsid w:val="006A6E44"/>
    <w:rsid w:val="006A7991"/>
    <w:rsid w:val="006A7C72"/>
    <w:rsid w:val="006A7D54"/>
    <w:rsid w:val="006A7D79"/>
    <w:rsid w:val="006B0612"/>
    <w:rsid w:val="006B1ABF"/>
    <w:rsid w:val="006B1D8C"/>
    <w:rsid w:val="006B1FB6"/>
    <w:rsid w:val="006B235C"/>
    <w:rsid w:val="006B23C7"/>
    <w:rsid w:val="006B2C31"/>
    <w:rsid w:val="006B2EDD"/>
    <w:rsid w:val="006B2FCE"/>
    <w:rsid w:val="006B36E8"/>
    <w:rsid w:val="006B3935"/>
    <w:rsid w:val="006B4076"/>
    <w:rsid w:val="006B4B12"/>
    <w:rsid w:val="006B549D"/>
    <w:rsid w:val="006B5CB1"/>
    <w:rsid w:val="006B652C"/>
    <w:rsid w:val="006B749C"/>
    <w:rsid w:val="006B7E70"/>
    <w:rsid w:val="006C005C"/>
    <w:rsid w:val="006C0114"/>
    <w:rsid w:val="006C0EE8"/>
    <w:rsid w:val="006C10D9"/>
    <w:rsid w:val="006C1700"/>
    <w:rsid w:val="006C1B70"/>
    <w:rsid w:val="006C1C8A"/>
    <w:rsid w:val="006C1CDA"/>
    <w:rsid w:val="006C2962"/>
    <w:rsid w:val="006C3C34"/>
    <w:rsid w:val="006C3E5A"/>
    <w:rsid w:val="006C42C2"/>
    <w:rsid w:val="006C5091"/>
    <w:rsid w:val="006C637D"/>
    <w:rsid w:val="006C6414"/>
    <w:rsid w:val="006C6509"/>
    <w:rsid w:val="006C7088"/>
    <w:rsid w:val="006C7387"/>
    <w:rsid w:val="006D0CA1"/>
    <w:rsid w:val="006D18C0"/>
    <w:rsid w:val="006D1EA4"/>
    <w:rsid w:val="006D2335"/>
    <w:rsid w:val="006D26B0"/>
    <w:rsid w:val="006D4FC7"/>
    <w:rsid w:val="006D5595"/>
    <w:rsid w:val="006D55D9"/>
    <w:rsid w:val="006D5EB9"/>
    <w:rsid w:val="006D6168"/>
    <w:rsid w:val="006D647B"/>
    <w:rsid w:val="006D69FE"/>
    <w:rsid w:val="006D6D36"/>
    <w:rsid w:val="006D7170"/>
    <w:rsid w:val="006D7CE1"/>
    <w:rsid w:val="006E1CA5"/>
    <w:rsid w:val="006E1DEA"/>
    <w:rsid w:val="006E1F08"/>
    <w:rsid w:val="006E2018"/>
    <w:rsid w:val="006E2096"/>
    <w:rsid w:val="006E2161"/>
    <w:rsid w:val="006E377A"/>
    <w:rsid w:val="006E401D"/>
    <w:rsid w:val="006E40CB"/>
    <w:rsid w:val="006E40CD"/>
    <w:rsid w:val="006E4324"/>
    <w:rsid w:val="006E5425"/>
    <w:rsid w:val="006E6456"/>
    <w:rsid w:val="006E69C3"/>
    <w:rsid w:val="006E762A"/>
    <w:rsid w:val="006F02F2"/>
    <w:rsid w:val="006F084F"/>
    <w:rsid w:val="006F0917"/>
    <w:rsid w:val="006F178D"/>
    <w:rsid w:val="006F17B1"/>
    <w:rsid w:val="006F2499"/>
    <w:rsid w:val="006F28B2"/>
    <w:rsid w:val="006F4294"/>
    <w:rsid w:val="006F490B"/>
    <w:rsid w:val="006F5585"/>
    <w:rsid w:val="006F5E88"/>
    <w:rsid w:val="006F617E"/>
    <w:rsid w:val="006F64D0"/>
    <w:rsid w:val="006F7B6F"/>
    <w:rsid w:val="006F7FF6"/>
    <w:rsid w:val="007000EF"/>
    <w:rsid w:val="007013A5"/>
    <w:rsid w:val="00702564"/>
    <w:rsid w:val="0070264E"/>
    <w:rsid w:val="00702AE1"/>
    <w:rsid w:val="00702AF8"/>
    <w:rsid w:val="00702B59"/>
    <w:rsid w:val="00702C42"/>
    <w:rsid w:val="00702E4D"/>
    <w:rsid w:val="00702E97"/>
    <w:rsid w:val="00703614"/>
    <w:rsid w:val="00703624"/>
    <w:rsid w:val="00703940"/>
    <w:rsid w:val="007050C6"/>
    <w:rsid w:val="00705773"/>
    <w:rsid w:val="0070584D"/>
    <w:rsid w:val="00707CB9"/>
    <w:rsid w:val="00710227"/>
    <w:rsid w:val="007109F8"/>
    <w:rsid w:val="00710CCF"/>
    <w:rsid w:val="00710D56"/>
    <w:rsid w:val="00711AA8"/>
    <w:rsid w:val="00711C1D"/>
    <w:rsid w:val="00711FC3"/>
    <w:rsid w:val="007120E9"/>
    <w:rsid w:val="007121BE"/>
    <w:rsid w:val="00712839"/>
    <w:rsid w:val="00712943"/>
    <w:rsid w:val="007144ED"/>
    <w:rsid w:val="007153D7"/>
    <w:rsid w:val="00715829"/>
    <w:rsid w:val="007166D9"/>
    <w:rsid w:val="00716E24"/>
    <w:rsid w:val="0071732F"/>
    <w:rsid w:val="00720841"/>
    <w:rsid w:val="00720C74"/>
    <w:rsid w:val="00722586"/>
    <w:rsid w:val="00722CA8"/>
    <w:rsid w:val="00722DC2"/>
    <w:rsid w:val="00723061"/>
    <w:rsid w:val="007237B5"/>
    <w:rsid w:val="007239BF"/>
    <w:rsid w:val="00723BAC"/>
    <w:rsid w:val="00723C25"/>
    <w:rsid w:val="00724089"/>
    <w:rsid w:val="0072434B"/>
    <w:rsid w:val="00725473"/>
    <w:rsid w:val="00726D9C"/>
    <w:rsid w:val="00727877"/>
    <w:rsid w:val="00727E8B"/>
    <w:rsid w:val="007305B1"/>
    <w:rsid w:val="00730D5E"/>
    <w:rsid w:val="007311B2"/>
    <w:rsid w:val="0073168D"/>
    <w:rsid w:val="0073190C"/>
    <w:rsid w:val="00731E98"/>
    <w:rsid w:val="0073267A"/>
    <w:rsid w:val="00732C2A"/>
    <w:rsid w:val="00732E97"/>
    <w:rsid w:val="0073563C"/>
    <w:rsid w:val="00735F0C"/>
    <w:rsid w:val="00736801"/>
    <w:rsid w:val="007368D8"/>
    <w:rsid w:val="00737043"/>
    <w:rsid w:val="007406FE"/>
    <w:rsid w:val="00740AC5"/>
    <w:rsid w:val="00740F38"/>
    <w:rsid w:val="00740F64"/>
    <w:rsid w:val="0074171C"/>
    <w:rsid w:val="0074224D"/>
    <w:rsid w:val="00742B34"/>
    <w:rsid w:val="00743076"/>
    <w:rsid w:val="00743295"/>
    <w:rsid w:val="00744825"/>
    <w:rsid w:val="00744B00"/>
    <w:rsid w:val="00745D3A"/>
    <w:rsid w:val="0074706E"/>
    <w:rsid w:val="007474B3"/>
    <w:rsid w:val="00750C89"/>
    <w:rsid w:val="007511ED"/>
    <w:rsid w:val="00752AB2"/>
    <w:rsid w:val="00752F21"/>
    <w:rsid w:val="00753412"/>
    <w:rsid w:val="0075502C"/>
    <w:rsid w:val="0075518E"/>
    <w:rsid w:val="0075559F"/>
    <w:rsid w:val="00755769"/>
    <w:rsid w:val="00755C4D"/>
    <w:rsid w:val="007560C8"/>
    <w:rsid w:val="00756EEA"/>
    <w:rsid w:val="00757991"/>
    <w:rsid w:val="007609C7"/>
    <w:rsid w:val="00762DCA"/>
    <w:rsid w:val="00763626"/>
    <w:rsid w:val="00763D4D"/>
    <w:rsid w:val="00763E4F"/>
    <w:rsid w:val="00764658"/>
    <w:rsid w:val="00764F74"/>
    <w:rsid w:val="00765C1A"/>
    <w:rsid w:val="00765E0F"/>
    <w:rsid w:val="00766A9C"/>
    <w:rsid w:val="007671BA"/>
    <w:rsid w:val="00767763"/>
    <w:rsid w:val="00767AED"/>
    <w:rsid w:val="0077024A"/>
    <w:rsid w:val="007704D8"/>
    <w:rsid w:val="0077161B"/>
    <w:rsid w:val="00771645"/>
    <w:rsid w:val="00771AED"/>
    <w:rsid w:val="007721DA"/>
    <w:rsid w:val="0077243A"/>
    <w:rsid w:val="007738A8"/>
    <w:rsid w:val="00773963"/>
    <w:rsid w:val="00774296"/>
    <w:rsid w:val="00774E81"/>
    <w:rsid w:val="00775C3C"/>
    <w:rsid w:val="00776945"/>
    <w:rsid w:val="007775BD"/>
    <w:rsid w:val="00780A2A"/>
    <w:rsid w:val="00781D41"/>
    <w:rsid w:val="00783149"/>
    <w:rsid w:val="007838DF"/>
    <w:rsid w:val="00783E31"/>
    <w:rsid w:val="0078410B"/>
    <w:rsid w:val="007844D3"/>
    <w:rsid w:val="0078455C"/>
    <w:rsid w:val="007847F3"/>
    <w:rsid w:val="007851EF"/>
    <w:rsid w:val="00785938"/>
    <w:rsid w:val="00785A0E"/>
    <w:rsid w:val="00785E52"/>
    <w:rsid w:val="00787118"/>
    <w:rsid w:val="007871C5"/>
    <w:rsid w:val="007874C3"/>
    <w:rsid w:val="00787D9A"/>
    <w:rsid w:val="00787E55"/>
    <w:rsid w:val="00790AF1"/>
    <w:rsid w:val="0079155E"/>
    <w:rsid w:val="00792EEA"/>
    <w:rsid w:val="00793467"/>
    <w:rsid w:val="007945B1"/>
    <w:rsid w:val="00795A7F"/>
    <w:rsid w:val="00795B05"/>
    <w:rsid w:val="00795D67"/>
    <w:rsid w:val="00795DE6"/>
    <w:rsid w:val="007967E2"/>
    <w:rsid w:val="007968C9"/>
    <w:rsid w:val="007969D3"/>
    <w:rsid w:val="00797102"/>
    <w:rsid w:val="007978A9"/>
    <w:rsid w:val="007A01C1"/>
    <w:rsid w:val="007A1076"/>
    <w:rsid w:val="007A1731"/>
    <w:rsid w:val="007A250F"/>
    <w:rsid w:val="007A38AA"/>
    <w:rsid w:val="007A3DCB"/>
    <w:rsid w:val="007A6635"/>
    <w:rsid w:val="007A6852"/>
    <w:rsid w:val="007A7754"/>
    <w:rsid w:val="007A77EF"/>
    <w:rsid w:val="007A7DB7"/>
    <w:rsid w:val="007B0289"/>
    <w:rsid w:val="007B06F9"/>
    <w:rsid w:val="007B0A89"/>
    <w:rsid w:val="007B1386"/>
    <w:rsid w:val="007B13E1"/>
    <w:rsid w:val="007B1507"/>
    <w:rsid w:val="007B3BAE"/>
    <w:rsid w:val="007B54BE"/>
    <w:rsid w:val="007B5A50"/>
    <w:rsid w:val="007B747E"/>
    <w:rsid w:val="007C0220"/>
    <w:rsid w:val="007C04CF"/>
    <w:rsid w:val="007C0A3A"/>
    <w:rsid w:val="007C0D12"/>
    <w:rsid w:val="007C1B6D"/>
    <w:rsid w:val="007C22BD"/>
    <w:rsid w:val="007C28C6"/>
    <w:rsid w:val="007C32B0"/>
    <w:rsid w:val="007C3909"/>
    <w:rsid w:val="007C45C6"/>
    <w:rsid w:val="007C56A3"/>
    <w:rsid w:val="007C5A07"/>
    <w:rsid w:val="007C6369"/>
    <w:rsid w:val="007C7264"/>
    <w:rsid w:val="007C7EC8"/>
    <w:rsid w:val="007D03D9"/>
    <w:rsid w:val="007D0436"/>
    <w:rsid w:val="007D082B"/>
    <w:rsid w:val="007D0AF0"/>
    <w:rsid w:val="007D118B"/>
    <w:rsid w:val="007D2878"/>
    <w:rsid w:val="007D2EAC"/>
    <w:rsid w:val="007D2FC0"/>
    <w:rsid w:val="007D35A0"/>
    <w:rsid w:val="007D3AD1"/>
    <w:rsid w:val="007D5450"/>
    <w:rsid w:val="007D54E5"/>
    <w:rsid w:val="007D6071"/>
    <w:rsid w:val="007D6B7C"/>
    <w:rsid w:val="007D761B"/>
    <w:rsid w:val="007E053F"/>
    <w:rsid w:val="007E1899"/>
    <w:rsid w:val="007E2269"/>
    <w:rsid w:val="007E28A2"/>
    <w:rsid w:val="007E2D63"/>
    <w:rsid w:val="007E3036"/>
    <w:rsid w:val="007E4DC6"/>
    <w:rsid w:val="007E5981"/>
    <w:rsid w:val="007E6130"/>
    <w:rsid w:val="007E6879"/>
    <w:rsid w:val="007E6AC2"/>
    <w:rsid w:val="007E7130"/>
    <w:rsid w:val="007E7948"/>
    <w:rsid w:val="007E7D37"/>
    <w:rsid w:val="007F033B"/>
    <w:rsid w:val="007F0A77"/>
    <w:rsid w:val="007F0DF5"/>
    <w:rsid w:val="007F1009"/>
    <w:rsid w:val="007F304C"/>
    <w:rsid w:val="007F4245"/>
    <w:rsid w:val="007F481A"/>
    <w:rsid w:val="007F4EBE"/>
    <w:rsid w:val="007F5E2B"/>
    <w:rsid w:val="007F5FAC"/>
    <w:rsid w:val="007F7A07"/>
    <w:rsid w:val="008006AB"/>
    <w:rsid w:val="00800716"/>
    <w:rsid w:val="0080113D"/>
    <w:rsid w:val="00801EB5"/>
    <w:rsid w:val="00802004"/>
    <w:rsid w:val="00802AC3"/>
    <w:rsid w:val="00802FC5"/>
    <w:rsid w:val="008039BD"/>
    <w:rsid w:val="00804A8B"/>
    <w:rsid w:val="00804E9A"/>
    <w:rsid w:val="0080597D"/>
    <w:rsid w:val="00805F0B"/>
    <w:rsid w:val="00806379"/>
    <w:rsid w:val="008065BE"/>
    <w:rsid w:val="00806A19"/>
    <w:rsid w:val="00806ECF"/>
    <w:rsid w:val="0081055D"/>
    <w:rsid w:val="008112AE"/>
    <w:rsid w:val="00811B8E"/>
    <w:rsid w:val="00811C60"/>
    <w:rsid w:val="00812032"/>
    <w:rsid w:val="008126DB"/>
    <w:rsid w:val="00812839"/>
    <w:rsid w:val="00813BDD"/>
    <w:rsid w:val="00814407"/>
    <w:rsid w:val="00814A43"/>
    <w:rsid w:val="00814E6D"/>
    <w:rsid w:val="008155DE"/>
    <w:rsid w:val="008155E2"/>
    <w:rsid w:val="00815AB1"/>
    <w:rsid w:val="00816C20"/>
    <w:rsid w:val="00817402"/>
    <w:rsid w:val="00817848"/>
    <w:rsid w:val="0081791A"/>
    <w:rsid w:val="00817C24"/>
    <w:rsid w:val="0082147C"/>
    <w:rsid w:val="00821B1F"/>
    <w:rsid w:val="00821BCA"/>
    <w:rsid w:val="00821C45"/>
    <w:rsid w:val="00822224"/>
    <w:rsid w:val="00822AC1"/>
    <w:rsid w:val="008232A4"/>
    <w:rsid w:val="008236DC"/>
    <w:rsid w:val="00823A4C"/>
    <w:rsid w:val="00823FC9"/>
    <w:rsid w:val="00824123"/>
    <w:rsid w:val="008264F7"/>
    <w:rsid w:val="00826BD8"/>
    <w:rsid w:val="00830C62"/>
    <w:rsid w:val="00831082"/>
    <w:rsid w:val="008315E3"/>
    <w:rsid w:val="00831810"/>
    <w:rsid w:val="008323E6"/>
    <w:rsid w:val="008331D3"/>
    <w:rsid w:val="00834296"/>
    <w:rsid w:val="008349F3"/>
    <w:rsid w:val="00834C61"/>
    <w:rsid w:val="008351CB"/>
    <w:rsid w:val="0083598A"/>
    <w:rsid w:val="008372D9"/>
    <w:rsid w:val="0083796E"/>
    <w:rsid w:val="00840A20"/>
    <w:rsid w:val="00840D7B"/>
    <w:rsid w:val="00842A13"/>
    <w:rsid w:val="00842A88"/>
    <w:rsid w:val="00842AD7"/>
    <w:rsid w:val="00842B23"/>
    <w:rsid w:val="00843113"/>
    <w:rsid w:val="00845704"/>
    <w:rsid w:val="00845ACC"/>
    <w:rsid w:val="008469F1"/>
    <w:rsid w:val="0084783D"/>
    <w:rsid w:val="00847B8C"/>
    <w:rsid w:val="0085028C"/>
    <w:rsid w:val="008506A0"/>
    <w:rsid w:val="0085104D"/>
    <w:rsid w:val="0085222D"/>
    <w:rsid w:val="00852949"/>
    <w:rsid w:val="008529F0"/>
    <w:rsid w:val="00852C6A"/>
    <w:rsid w:val="008530D5"/>
    <w:rsid w:val="0085448A"/>
    <w:rsid w:val="00856135"/>
    <w:rsid w:val="00856470"/>
    <w:rsid w:val="008569A5"/>
    <w:rsid w:val="00856E0E"/>
    <w:rsid w:val="00857832"/>
    <w:rsid w:val="0085788B"/>
    <w:rsid w:val="00857CB4"/>
    <w:rsid w:val="00857EC6"/>
    <w:rsid w:val="008609EA"/>
    <w:rsid w:val="00860A5E"/>
    <w:rsid w:val="00860ACB"/>
    <w:rsid w:val="00861622"/>
    <w:rsid w:val="008618AD"/>
    <w:rsid w:val="00861943"/>
    <w:rsid w:val="00861D3C"/>
    <w:rsid w:val="00861F02"/>
    <w:rsid w:val="008621A7"/>
    <w:rsid w:val="008621E3"/>
    <w:rsid w:val="0086256F"/>
    <w:rsid w:val="0086262C"/>
    <w:rsid w:val="00862840"/>
    <w:rsid w:val="00863C4E"/>
    <w:rsid w:val="00863ED6"/>
    <w:rsid w:val="0086401A"/>
    <w:rsid w:val="0086595D"/>
    <w:rsid w:val="00865A38"/>
    <w:rsid w:val="00866788"/>
    <w:rsid w:val="00866C0F"/>
    <w:rsid w:val="00866C21"/>
    <w:rsid w:val="00867B9E"/>
    <w:rsid w:val="00870202"/>
    <w:rsid w:val="008705EA"/>
    <w:rsid w:val="00872112"/>
    <w:rsid w:val="00872DA4"/>
    <w:rsid w:val="00873214"/>
    <w:rsid w:val="00873A16"/>
    <w:rsid w:val="00873D5A"/>
    <w:rsid w:val="008742FE"/>
    <w:rsid w:val="0087463E"/>
    <w:rsid w:val="00874E4D"/>
    <w:rsid w:val="00874F73"/>
    <w:rsid w:val="00875079"/>
    <w:rsid w:val="008752E2"/>
    <w:rsid w:val="008755CF"/>
    <w:rsid w:val="008756AF"/>
    <w:rsid w:val="008757A9"/>
    <w:rsid w:val="00876302"/>
    <w:rsid w:val="0087633F"/>
    <w:rsid w:val="00876474"/>
    <w:rsid w:val="008767AA"/>
    <w:rsid w:val="00876C46"/>
    <w:rsid w:val="00877926"/>
    <w:rsid w:val="00880A84"/>
    <w:rsid w:val="00881005"/>
    <w:rsid w:val="008815D1"/>
    <w:rsid w:val="00881F87"/>
    <w:rsid w:val="00884BD5"/>
    <w:rsid w:val="00884F25"/>
    <w:rsid w:val="00885039"/>
    <w:rsid w:val="00885A0E"/>
    <w:rsid w:val="00886B98"/>
    <w:rsid w:val="0088742D"/>
    <w:rsid w:val="00887A51"/>
    <w:rsid w:val="00887E12"/>
    <w:rsid w:val="00890262"/>
    <w:rsid w:val="008908EC"/>
    <w:rsid w:val="00891C0B"/>
    <w:rsid w:val="00892B0D"/>
    <w:rsid w:val="00892E91"/>
    <w:rsid w:val="00893028"/>
    <w:rsid w:val="008930D7"/>
    <w:rsid w:val="0089323F"/>
    <w:rsid w:val="00893ABF"/>
    <w:rsid w:val="00894B19"/>
    <w:rsid w:val="00894FBD"/>
    <w:rsid w:val="00895B6B"/>
    <w:rsid w:val="008964A1"/>
    <w:rsid w:val="0089684B"/>
    <w:rsid w:val="00897393"/>
    <w:rsid w:val="00897554"/>
    <w:rsid w:val="008A00C4"/>
    <w:rsid w:val="008A02F1"/>
    <w:rsid w:val="008A0CEE"/>
    <w:rsid w:val="008A0E5E"/>
    <w:rsid w:val="008A18EC"/>
    <w:rsid w:val="008A25E6"/>
    <w:rsid w:val="008A27A1"/>
    <w:rsid w:val="008A27EA"/>
    <w:rsid w:val="008A2B1B"/>
    <w:rsid w:val="008A3744"/>
    <w:rsid w:val="008A42F9"/>
    <w:rsid w:val="008A43D2"/>
    <w:rsid w:val="008A4818"/>
    <w:rsid w:val="008A4C68"/>
    <w:rsid w:val="008A5263"/>
    <w:rsid w:val="008A6872"/>
    <w:rsid w:val="008A68EE"/>
    <w:rsid w:val="008A69A6"/>
    <w:rsid w:val="008A69AA"/>
    <w:rsid w:val="008A6F7A"/>
    <w:rsid w:val="008A7348"/>
    <w:rsid w:val="008A7824"/>
    <w:rsid w:val="008A79ED"/>
    <w:rsid w:val="008A7FBD"/>
    <w:rsid w:val="008B033C"/>
    <w:rsid w:val="008B074F"/>
    <w:rsid w:val="008B0944"/>
    <w:rsid w:val="008B12DF"/>
    <w:rsid w:val="008B15F1"/>
    <w:rsid w:val="008B1A47"/>
    <w:rsid w:val="008B1E2E"/>
    <w:rsid w:val="008B1E4F"/>
    <w:rsid w:val="008B28B7"/>
    <w:rsid w:val="008B2999"/>
    <w:rsid w:val="008B315D"/>
    <w:rsid w:val="008B39BA"/>
    <w:rsid w:val="008B4342"/>
    <w:rsid w:val="008B5683"/>
    <w:rsid w:val="008B646A"/>
    <w:rsid w:val="008B6CA4"/>
    <w:rsid w:val="008B7DA0"/>
    <w:rsid w:val="008C03E7"/>
    <w:rsid w:val="008C14E5"/>
    <w:rsid w:val="008C182E"/>
    <w:rsid w:val="008C1AB7"/>
    <w:rsid w:val="008C3560"/>
    <w:rsid w:val="008C3609"/>
    <w:rsid w:val="008C36F3"/>
    <w:rsid w:val="008C3BBA"/>
    <w:rsid w:val="008C3BDD"/>
    <w:rsid w:val="008C4E17"/>
    <w:rsid w:val="008C4E89"/>
    <w:rsid w:val="008C56FF"/>
    <w:rsid w:val="008C5C16"/>
    <w:rsid w:val="008C5E18"/>
    <w:rsid w:val="008C606E"/>
    <w:rsid w:val="008C6C07"/>
    <w:rsid w:val="008C7B42"/>
    <w:rsid w:val="008C7BB2"/>
    <w:rsid w:val="008C7DA2"/>
    <w:rsid w:val="008D0997"/>
    <w:rsid w:val="008D1795"/>
    <w:rsid w:val="008D18E8"/>
    <w:rsid w:val="008D1A8C"/>
    <w:rsid w:val="008D20CA"/>
    <w:rsid w:val="008D3776"/>
    <w:rsid w:val="008D553C"/>
    <w:rsid w:val="008D55E3"/>
    <w:rsid w:val="008D57D5"/>
    <w:rsid w:val="008D5BB8"/>
    <w:rsid w:val="008D5DFD"/>
    <w:rsid w:val="008D7915"/>
    <w:rsid w:val="008D7958"/>
    <w:rsid w:val="008E06A6"/>
    <w:rsid w:val="008E1275"/>
    <w:rsid w:val="008E1DA7"/>
    <w:rsid w:val="008E1E29"/>
    <w:rsid w:val="008E1F95"/>
    <w:rsid w:val="008E2EB0"/>
    <w:rsid w:val="008E3597"/>
    <w:rsid w:val="008E36F5"/>
    <w:rsid w:val="008E3F06"/>
    <w:rsid w:val="008E4B14"/>
    <w:rsid w:val="008E5453"/>
    <w:rsid w:val="008E60E7"/>
    <w:rsid w:val="008E68FA"/>
    <w:rsid w:val="008E76EA"/>
    <w:rsid w:val="008F0DD4"/>
    <w:rsid w:val="008F162C"/>
    <w:rsid w:val="008F22A9"/>
    <w:rsid w:val="008F238B"/>
    <w:rsid w:val="008F2600"/>
    <w:rsid w:val="008F27C2"/>
    <w:rsid w:val="008F3424"/>
    <w:rsid w:val="008F344A"/>
    <w:rsid w:val="008F3914"/>
    <w:rsid w:val="008F3934"/>
    <w:rsid w:val="008F3D01"/>
    <w:rsid w:val="008F3E90"/>
    <w:rsid w:val="008F4B27"/>
    <w:rsid w:val="008F55C2"/>
    <w:rsid w:val="008F58CB"/>
    <w:rsid w:val="008F5AD2"/>
    <w:rsid w:val="008F63DB"/>
    <w:rsid w:val="008F714C"/>
    <w:rsid w:val="00901B20"/>
    <w:rsid w:val="00902271"/>
    <w:rsid w:val="0090253B"/>
    <w:rsid w:val="0090549F"/>
    <w:rsid w:val="0090585A"/>
    <w:rsid w:val="00905D2A"/>
    <w:rsid w:val="0090697C"/>
    <w:rsid w:val="00906D02"/>
    <w:rsid w:val="00906EAD"/>
    <w:rsid w:val="00906F08"/>
    <w:rsid w:val="0090743B"/>
    <w:rsid w:val="0090762F"/>
    <w:rsid w:val="009077A8"/>
    <w:rsid w:val="0091065B"/>
    <w:rsid w:val="00910F01"/>
    <w:rsid w:val="00911681"/>
    <w:rsid w:val="00911991"/>
    <w:rsid w:val="00911BBA"/>
    <w:rsid w:val="009122A1"/>
    <w:rsid w:val="00912AE3"/>
    <w:rsid w:val="00912D7B"/>
    <w:rsid w:val="009134F6"/>
    <w:rsid w:val="00913E38"/>
    <w:rsid w:val="009149EE"/>
    <w:rsid w:val="009151AC"/>
    <w:rsid w:val="009156CB"/>
    <w:rsid w:val="00915977"/>
    <w:rsid w:val="00916019"/>
    <w:rsid w:val="009171C0"/>
    <w:rsid w:val="00920F9A"/>
    <w:rsid w:val="00921330"/>
    <w:rsid w:val="009220CA"/>
    <w:rsid w:val="00924004"/>
    <w:rsid w:val="00924CB5"/>
    <w:rsid w:val="0092519D"/>
    <w:rsid w:val="0092588B"/>
    <w:rsid w:val="00925F53"/>
    <w:rsid w:val="00926A1B"/>
    <w:rsid w:val="00930F00"/>
    <w:rsid w:val="0093149B"/>
    <w:rsid w:val="00931711"/>
    <w:rsid w:val="0093181D"/>
    <w:rsid w:val="00932359"/>
    <w:rsid w:val="00932A76"/>
    <w:rsid w:val="009330AA"/>
    <w:rsid w:val="00933252"/>
    <w:rsid w:val="0093347E"/>
    <w:rsid w:val="00933A41"/>
    <w:rsid w:val="00933D10"/>
    <w:rsid w:val="00934233"/>
    <w:rsid w:val="009342D1"/>
    <w:rsid w:val="00934853"/>
    <w:rsid w:val="00935C7D"/>
    <w:rsid w:val="00935C96"/>
    <w:rsid w:val="00936785"/>
    <w:rsid w:val="0093714B"/>
    <w:rsid w:val="0093755B"/>
    <w:rsid w:val="009378AC"/>
    <w:rsid w:val="00937C1F"/>
    <w:rsid w:val="00937C72"/>
    <w:rsid w:val="0094006E"/>
    <w:rsid w:val="009404FD"/>
    <w:rsid w:val="00941DA4"/>
    <w:rsid w:val="00942EB7"/>
    <w:rsid w:val="009430C3"/>
    <w:rsid w:val="009431E1"/>
    <w:rsid w:val="00943818"/>
    <w:rsid w:val="009444C0"/>
    <w:rsid w:val="00944F62"/>
    <w:rsid w:val="0094543D"/>
    <w:rsid w:val="00945849"/>
    <w:rsid w:val="00945E3B"/>
    <w:rsid w:val="00945F54"/>
    <w:rsid w:val="00946D4D"/>
    <w:rsid w:val="00946EED"/>
    <w:rsid w:val="00947084"/>
    <w:rsid w:val="009479FE"/>
    <w:rsid w:val="00947DF6"/>
    <w:rsid w:val="009501CB"/>
    <w:rsid w:val="00951652"/>
    <w:rsid w:val="0095165A"/>
    <w:rsid w:val="00951855"/>
    <w:rsid w:val="00951916"/>
    <w:rsid w:val="0095248B"/>
    <w:rsid w:val="00952A4A"/>
    <w:rsid w:val="00952F29"/>
    <w:rsid w:val="00953F43"/>
    <w:rsid w:val="00953FD6"/>
    <w:rsid w:val="00954097"/>
    <w:rsid w:val="00955BE7"/>
    <w:rsid w:val="00955F11"/>
    <w:rsid w:val="00955F1F"/>
    <w:rsid w:val="00956949"/>
    <w:rsid w:val="009572CA"/>
    <w:rsid w:val="00957342"/>
    <w:rsid w:val="00960182"/>
    <w:rsid w:val="00960699"/>
    <w:rsid w:val="00960C62"/>
    <w:rsid w:val="0096130F"/>
    <w:rsid w:val="00961426"/>
    <w:rsid w:val="009616C3"/>
    <w:rsid w:val="0096193E"/>
    <w:rsid w:val="00961B59"/>
    <w:rsid w:val="00961FC7"/>
    <w:rsid w:val="00963454"/>
    <w:rsid w:val="0096356A"/>
    <w:rsid w:val="0096369D"/>
    <w:rsid w:val="009639B9"/>
    <w:rsid w:val="00963BC8"/>
    <w:rsid w:val="00963BF1"/>
    <w:rsid w:val="009643AF"/>
    <w:rsid w:val="00964C24"/>
    <w:rsid w:val="00965B3E"/>
    <w:rsid w:val="00966472"/>
    <w:rsid w:val="00967013"/>
    <w:rsid w:val="00967263"/>
    <w:rsid w:val="0096733C"/>
    <w:rsid w:val="00967BE1"/>
    <w:rsid w:val="00967D11"/>
    <w:rsid w:val="0097044C"/>
    <w:rsid w:val="009709D9"/>
    <w:rsid w:val="00970E72"/>
    <w:rsid w:val="0097224E"/>
    <w:rsid w:val="009757A5"/>
    <w:rsid w:val="00975DE3"/>
    <w:rsid w:val="0097666D"/>
    <w:rsid w:val="0097681B"/>
    <w:rsid w:val="00977A42"/>
    <w:rsid w:val="00977C63"/>
    <w:rsid w:val="00977CB0"/>
    <w:rsid w:val="0098000B"/>
    <w:rsid w:val="0098116F"/>
    <w:rsid w:val="0098122D"/>
    <w:rsid w:val="009815D5"/>
    <w:rsid w:val="009822FF"/>
    <w:rsid w:val="0098271D"/>
    <w:rsid w:val="009836C3"/>
    <w:rsid w:val="00983997"/>
    <w:rsid w:val="009840E9"/>
    <w:rsid w:val="0098439A"/>
    <w:rsid w:val="00985519"/>
    <w:rsid w:val="00985A41"/>
    <w:rsid w:val="00985CE3"/>
    <w:rsid w:val="00985F08"/>
    <w:rsid w:val="00985FEC"/>
    <w:rsid w:val="00987736"/>
    <w:rsid w:val="009905FD"/>
    <w:rsid w:val="009910EF"/>
    <w:rsid w:val="009915A4"/>
    <w:rsid w:val="0099194E"/>
    <w:rsid w:val="00993D64"/>
    <w:rsid w:val="0099401F"/>
    <w:rsid w:val="0099454C"/>
    <w:rsid w:val="00994F92"/>
    <w:rsid w:val="009956AB"/>
    <w:rsid w:val="00995DFB"/>
    <w:rsid w:val="009960F3"/>
    <w:rsid w:val="00996498"/>
    <w:rsid w:val="00996D09"/>
    <w:rsid w:val="00997356"/>
    <w:rsid w:val="0099796A"/>
    <w:rsid w:val="009A0D69"/>
    <w:rsid w:val="009A1098"/>
    <w:rsid w:val="009A1301"/>
    <w:rsid w:val="009A17BA"/>
    <w:rsid w:val="009A18E7"/>
    <w:rsid w:val="009A1ECA"/>
    <w:rsid w:val="009A1F36"/>
    <w:rsid w:val="009A1FA0"/>
    <w:rsid w:val="009A2653"/>
    <w:rsid w:val="009A2D3C"/>
    <w:rsid w:val="009A2F92"/>
    <w:rsid w:val="009A3C53"/>
    <w:rsid w:val="009A4911"/>
    <w:rsid w:val="009A5928"/>
    <w:rsid w:val="009A622B"/>
    <w:rsid w:val="009A6948"/>
    <w:rsid w:val="009A697D"/>
    <w:rsid w:val="009A6ADC"/>
    <w:rsid w:val="009A6EDD"/>
    <w:rsid w:val="009A730B"/>
    <w:rsid w:val="009A772E"/>
    <w:rsid w:val="009A784F"/>
    <w:rsid w:val="009B0347"/>
    <w:rsid w:val="009B07F8"/>
    <w:rsid w:val="009B1983"/>
    <w:rsid w:val="009B1B57"/>
    <w:rsid w:val="009B2FFD"/>
    <w:rsid w:val="009B3351"/>
    <w:rsid w:val="009B345C"/>
    <w:rsid w:val="009B4A0C"/>
    <w:rsid w:val="009B4B0E"/>
    <w:rsid w:val="009B4D49"/>
    <w:rsid w:val="009B5136"/>
    <w:rsid w:val="009B6001"/>
    <w:rsid w:val="009B69C9"/>
    <w:rsid w:val="009B6CF2"/>
    <w:rsid w:val="009C0EC3"/>
    <w:rsid w:val="009C1081"/>
    <w:rsid w:val="009C1D1C"/>
    <w:rsid w:val="009C2536"/>
    <w:rsid w:val="009C263D"/>
    <w:rsid w:val="009C34BA"/>
    <w:rsid w:val="009C38FE"/>
    <w:rsid w:val="009C3FAD"/>
    <w:rsid w:val="009C40BC"/>
    <w:rsid w:val="009C4D39"/>
    <w:rsid w:val="009C4FA4"/>
    <w:rsid w:val="009C5AAE"/>
    <w:rsid w:val="009C7441"/>
    <w:rsid w:val="009C767E"/>
    <w:rsid w:val="009C7F3B"/>
    <w:rsid w:val="009D0150"/>
    <w:rsid w:val="009D0459"/>
    <w:rsid w:val="009D0BC8"/>
    <w:rsid w:val="009D16B9"/>
    <w:rsid w:val="009D2604"/>
    <w:rsid w:val="009D2911"/>
    <w:rsid w:val="009D3368"/>
    <w:rsid w:val="009D372D"/>
    <w:rsid w:val="009D523A"/>
    <w:rsid w:val="009D5520"/>
    <w:rsid w:val="009D6B05"/>
    <w:rsid w:val="009D74FF"/>
    <w:rsid w:val="009D763E"/>
    <w:rsid w:val="009E0545"/>
    <w:rsid w:val="009E06B9"/>
    <w:rsid w:val="009E1098"/>
    <w:rsid w:val="009E1B5A"/>
    <w:rsid w:val="009E2A6F"/>
    <w:rsid w:val="009E3824"/>
    <w:rsid w:val="009E4256"/>
    <w:rsid w:val="009E4F5C"/>
    <w:rsid w:val="009E5421"/>
    <w:rsid w:val="009E5AAA"/>
    <w:rsid w:val="009E5EE0"/>
    <w:rsid w:val="009E61D5"/>
    <w:rsid w:val="009E62D9"/>
    <w:rsid w:val="009E63A5"/>
    <w:rsid w:val="009E64BF"/>
    <w:rsid w:val="009F19A4"/>
    <w:rsid w:val="009F20AB"/>
    <w:rsid w:val="009F2BCE"/>
    <w:rsid w:val="009F30C3"/>
    <w:rsid w:val="009F37A8"/>
    <w:rsid w:val="009F3916"/>
    <w:rsid w:val="009F421B"/>
    <w:rsid w:val="009F4487"/>
    <w:rsid w:val="009F48CB"/>
    <w:rsid w:val="009F57BF"/>
    <w:rsid w:val="009F5E2B"/>
    <w:rsid w:val="009F68F9"/>
    <w:rsid w:val="009F7234"/>
    <w:rsid w:val="00A00B63"/>
    <w:rsid w:val="00A01664"/>
    <w:rsid w:val="00A016A0"/>
    <w:rsid w:val="00A01E24"/>
    <w:rsid w:val="00A02212"/>
    <w:rsid w:val="00A03D02"/>
    <w:rsid w:val="00A04147"/>
    <w:rsid w:val="00A04D7E"/>
    <w:rsid w:val="00A04EE3"/>
    <w:rsid w:val="00A05B1F"/>
    <w:rsid w:val="00A06752"/>
    <w:rsid w:val="00A06A5A"/>
    <w:rsid w:val="00A071D7"/>
    <w:rsid w:val="00A10FCB"/>
    <w:rsid w:val="00A11ADD"/>
    <w:rsid w:val="00A11C08"/>
    <w:rsid w:val="00A11CB3"/>
    <w:rsid w:val="00A12622"/>
    <w:rsid w:val="00A17066"/>
    <w:rsid w:val="00A1729A"/>
    <w:rsid w:val="00A174D7"/>
    <w:rsid w:val="00A17AFF"/>
    <w:rsid w:val="00A17E70"/>
    <w:rsid w:val="00A20064"/>
    <w:rsid w:val="00A2092C"/>
    <w:rsid w:val="00A21057"/>
    <w:rsid w:val="00A214F3"/>
    <w:rsid w:val="00A22555"/>
    <w:rsid w:val="00A23F07"/>
    <w:rsid w:val="00A240F0"/>
    <w:rsid w:val="00A24432"/>
    <w:rsid w:val="00A266FC"/>
    <w:rsid w:val="00A26ACB"/>
    <w:rsid w:val="00A2721F"/>
    <w:rsid w:val="00A27D13"/>
    <w:rsid w:val="00A305A4"/>
    <w:rsid w:val="00A30A86"/>
    <w:rsid w:val="00A310CD"/>
    <w:rsid w:val="00A3193A"/>
    <w:rsid w:val="00A31E45"/>
    <w:rsid w:val="00A32318"/>
    <w:rsid w:val="00A328E0"/>
    <w:rsid w:val="00A32E40"/>
    <w:rsid w:val="00A32F58"/>
    <w:rsid w:val="00A33499"/>
    <w:rsid w:val="00A3395A"/>
    <w:rsid w:val="00A33F27"/>
    <w:rsid w:val="00A34028"/>
    <w:rsid w:val="00A3545B"/>
    <w:rsid w:val="00A35BC1"/>
    <w:rsid w:val="00A362DB"/>
    <w:rsid w:val="00A3698B"/>
    <w:rsid w:val="00A37C1E"/>
    <w:rsid w:val="00A37DBF"/>
    <w:rsid w:val="00A4005E"/>
    <w:rsid w:val="00A4034E"/>
    <w:rsid w:val="00A403F2"/>
    <w:rsid w:val="00A4086B"/>
    <w:rsid w:val="00A40A86"/>
    <w:rsid w:val="00A4229E"/>
    <w:rsid w:val="00A422C5"/>
    <w:rsid w:val="00A4285E"/>
    <w:rsid w:val="00A42B21"/>
    <w:rsid w:val="00A42CB7"/>
    <w:rsid w:val="00A43920"/>
    <w:rsid w:val="00A43F06"/>
    <w:rsid w:val="00A44FA1"/>
    <w:rsid w:val="00A45672"/>
    <w:rsid w:val="00A459D3"/>
    <w:rsid w:val="00A45A83"/>
    <w:rsid w:val="00A47235"/>
    <w:rsid w:val="00A506F9"/>
    <w:rsid w:val="00A517D2"/>
    <w:rsid w:val="00A51A06"/>
    <w:rsid w:val="00A51CB8"/>
    <w:rsid w:val="00A51F33"/>
    <w:rsid w:val="00A52A06"/>
    <w:rsid w:val="00A53265"/>
    <w:rsid w:val="00A53E33"/>
    <w:rsid w:val="00A5475F"/>
    <w:rsid w:val="00A54E58"/>
    <w:rsid w:val="00A55C6A"/>
    <w:rsid w:val="00A55DBB"/>
    <w:rsid w:val="00A55E35"/>
    <w:rsid w:val="00A55FDF"/>
    <w:rsid w:val="00A56428"/>
    <w:rsid w:val="00A56957"/>
    <w:rsid w:val="00A57F66"/>
    <w:rsid w:val="00A60109"/>
    <w:rsid w:val="00A60296"/>
    <w:rsid w:val="00A6035B"/>
    <w:rsid w:val="00A61531"/>
    <w:rsid w:val="00A62066"/>
    <w:rsid w:val="00A632CB"/>
    <w:rsid w:val="00A63408"/>
    <w:rsid w:val="00A64073"/>
    <w:rsid w:val="00A65944"/>
    <w:rsid w:val="00A6675C"/>
    <w:rsid w:val="00A66A59"/>
    <w:rsid w:val="00A67C7E"/>
    <w:rsid w:val="00A67E9D"/>
    <w:rsid w:val="00A705C4"/>
    <w:rsid w:val="00A709F0"/>
    <w:rsid w:val="00A70BF0"/>
    <w:rsid w:val="00A718ED"/>
    <w:rsid w:val="00A72F9C"/>
    <w:rsid w:val="00A73000"/>
    <w:rsid w:val="00A734A7"/>
    <w:rsid w:val="00A74216"/>
    <w:rsid w:val="00A742A6"/>
    <w:rsid w:val="00A742CB"/>
    <w:rsid w:val="00A744C9"/>
    <w:rsid w:val="00A74B39"/>
    <w:rsid w:val="00A753D0"/>
    <w:rsid w:val="00A7569B"/>
    <w:rsid w:val="00A75B30"/>
    <w:rsid w:val="00A75B40"/>
    <w:rsid w:val="00A75CE7"/>
    <w:rsid w:val="00A76268"/>
    <w:rsid w:val="00A76BEE"/>
    <w:rsid w:val="00A80E22"/>
    <w:rsid w:val="00A81329"/>
    <w:rsid w:val="00A81A6D"/>
    <w:rsid w:val="00A82A6F"/>
    <w:rsid w:val="00A82EA0"/>
    <w:rsid w:val="00A83126"/>
    <w:rsid w:val="00A834B6"/>
    <w:rsid w:val="00A835B2"/>
    <w:rsid w:val="00A8391B"/>
    <w:rsid w:val="00A85561"/>
    <w:rsid w:val="00A8578A"/>
    <w:rsid w:val="00A86177"/>
    <w:rsid w:val="00A86AA4"/>
    <w:rsid w:val="00A86D2F"/>
    <w:rsid w:val="00A86EB0"/>
    <w:rsid w:val="00A86F29"/>
    <w:rsid w:val="00A8751F"/>
    <w:rsid w:val="00A876AF"/>
    <w:rsid w:val="00A877B5"/>
    <w:rsid w:val="00A87FBB"/>
    <w:rsid w:val="00A90331"/>
    <w:rsid w:val="00A90F5D"/>
    <w:rsid w:val="00A910A8"/>
    <w:rsid w:val="00A9113E"/>
    <w:rsid w:val="00A9254F"/>
    <w:rsid w:val="00A92CED"/>
    <w:rsid w:val="00A93A75"/>
    <w:rsid w:val="00A93CB4"/>
    <w:rsid w:val="00A94610"/>
    <w:rsid w:val="00A94FF0"/>
    <w:rsid w:val="00A9500F"/>
    <w:rsid w:val="00A955AA"/>
    <w:rsid w:val="00A95F54"/>
    <w:rsid w:val="00A96458"/>
    <w:rsid w:val="00A965F9"/>
    <w:rsid w:val="00A970A2"/>
    <w:rsid w:val="00A97224"/>
    <w:rsid w:val="00A97A32"/>
    <w:rsid w:val="00A97E03"/>
    <w:rsid w:val="00AA04BD"/>
    <w:rsid w:val="00AA05E0"/>
    <w:rsid w:val="00AA1165"/>
    <w:rsid w:val="00AA27D5"/>
    <w:rsid w:val="00AA374E"/>
    <w:rsid w:val="00AA38D3"/>
    <w:rsid w:val="00AA3E98"/>
    <w:rsid w:val="00AA3F08"/>
    <w:rsid w:val="00AA409D"/>
    <w:rsid w:val="00AA41AF"/>
    <w:rsid w:val="00AA4252"/>
    <w:rsid w:val="00AA4AD0"/>
    <w:rsid w:val="00AA505C"/>
    <w:rsid w:val="00AA635F"/>
    <w:rsid w:val="00AA6A88"/>
    <w:rsid w:val="00AA7A9A"/>
    <w:rsid w:val="00AB0724"/>
    <w:rsid w:val="00AB2A3B"/>
    <w:rsid w:val="00AB2F1D"/>
    <w:rsid w:val="00AB372B"/>
    <w:rsid w:val="00AB37DC"/>
    <w:rsid w:val="00AB4052"/>
    <w:rsid w:val="00AB58BE"/>
    <w:rsid w:val="00AB68E0"/>
    <w:rsid w:val="00AC012D"/>
    <w:rsid w:val="00AC030F"/>
    <w:rsid w:val="00AC06A7"/>
    <w:rsid w:val="00AC1735"/>
    <w:rsid w:val="00AC2901"/>
    <w:rsid w:val="00AC2D4A"/>
    <w:rsid w:val="00AC2D5F"/>
    <w:rsid w:val="00AC2DAD"/>
    <w:rsid w:val="00AC3D87"/>
    <w:rsid w:val="00AC4E90"/>
    <w:rsid w:val="00AC55C4"/>
    <w:rsid w:val="00AC5F6A"/>
    <w:rsid w:val="00AC6182"/>
    <w:rsid w:val="00AC6538"/>
    <w:rsid w:val="00AC676B"/>
    <w:rsid w:val="00AC7478"/>
    <w:rsid w:val="00AC756D"/>
    <w:rsid w:val="00AC777C"/>
    <w:rsid w:val="00AC7A56"/>
    <w:rsid w:val="00AD0744"/>
    <w:rsid w:val="00AD083C"/>
    <w:rsid w:val="00AD0BBB"/>
    <w:rsid w:val="00AD1B3F"/>
    <w:rsid w:val="00AD1D2A"/>
    <w:rsid w:val="00AD1FA7"/>
    <w:rsid w:val="00AD378F"/>
    <w:rsid w:val="00AD3E48"/>
    <w:rsid w:val="00AD3E61"/>
    <w:rsid w:val="00AD5B88"/>
    <w:rsid w:val="00AD6002"/>
    <w:rsid w:val="00AD6ADD"/>
    <w:rsid w:val="00AD6F74"/>
    <w:rsid w:val="00AD7675"/>
    <w:rsid w:val="00AD7857"/>
    <w:rsid w:val="00AE026D"/>
    <w:rsid w:val="00AE0985"/>
    <w:rsid w:val="00AE1334"/>
    <w:rsid w:val="00AE229D"/>
    <w:rsid w:val="00AE2600"/>
    <w:rsid w:val="00AE2DB9"/>
    <w:rsid w:val="00AE342A"/>
    <w:rsid w:val="00AE5512"/>
    <w:rsid w:val="00AE56A8"/>
    <w:rsid w:val="00AE7977"/>
    <w:rsid w:val="00AF0BD7"/>
    <w:rsid w:val="00AF1039"/>
    <w:rsid w:val="00AF1174"/>
    <w:rsid w:val="00AF1333"/>
    <w:rsid w:val="00AF1354"/>
    <w:rsid w:val="00AF1C58"/>
    <w:rsid w:val="00AF21B2"/>
    <w:rsid w:val="00AF314F"/>
    <w:rsid w:val="00AF360C"/>
    <w:rsid w:val="00AF4DD5"/>
    <w:rsid w:val="00AF5FEB"/>
    <w:rsid w:val="00AF60C5"/>
    <w:rsid w:val="00AF61E9"/>
    <w:rsid w:val="00AF741B"/>
    <w:rsid w:val="00B0014D"/>
    <w:rsid w:val="00B01318"/>
    <w:rsid w:val="00B0144B"/>
    <w:rsid w:val="00B018CC"/>
    <w:rsid w:val="00B01A8B"/>
    <w:rsid w:val="00B0201B"/>
    <w:rsid w:val="00B02579"/>
    <w:rsid w:val="00B027C2"/>
    <w:rsid w:val="00B03247"/>
    <w:rsid w:val="00B032C4"/>
    <w:rsid w:val="00B03479"/>
    <w:rsid w:val="00B0381A"/>
    <w:rsid w:val="00B05338"/>
    <w:rsid w:val="00B05A35"/>
    <w:rsid w:val="00B0622A"/>
    <w:rsid w:val="00B06F6E"/>
    <w:rsid w:val="00B072B5"/>
    <w:rsid w:val="00B07B15"/>
    <w:rsid w:val="00B10CBF"/>
    <w:rsid w:val="00B113B5"/>
    <w:rsid w:val="00B12C09"/>
    <w:rsid w:val="00B14CCD"/>
    <w:rsid w:val="00B16305"/>
    <w:rsid w:val="00B1768D"/>
    <w:rsid w:val="00B179ED"/>
    <w:rsid w:val="00B17EAA"/>
    <w:rsid w:val="00B2080C"/>
    <w:rsid w:val="00B20A78"/>
    <w:rsid w:val="00B210B2"/>
    <w:rsid w:val="00B2128C"/>
    <w:rsid w:val="00B216B6"/>
    <w:rsid w:val="00B2181B"/>
    <w:rsid w:val="00B22538"/>
    <w:rsid w:val="00B22DBE"/>
    <w:rsid w:val="00B22E7A"/>
    <w:rsid w:val="00B239CA"/>
    <w:rsid w:val="00B2452C"/>
    <w:rsid w:val="00B24E30"/>
    <w:rsid w:val="00B26188"/>
    <w:rsid w:val="00B2632A"/>
    <w:rsid w:val="00B263BE"/>
    <w:rsid w:val="00B274EB"/>
    <w:rsid w:val="00B27671"/>
    <w:rsid w:val="00B277F6"/>
    <w:rsid w:val="00B30309"/>
    <w:rsid w:val="00B3038B"/>
    <w:rsid w:val="00B31411"/>
    <w:rsid w:val="00B339D2"/>
    <w:rsid w:val="00B3530C"/>
    <w:rsid w:val="00B357E1"/>
    <w:rsid w:val="00B35A26"/>
    <w:rsid w:val="00B35BDF"/>
    <w:rsid w:val="00B365C5"/>
    <w:rsid w:val="00B371A2"/>
    <w:rsid w:val="00B37222"/>
    <w:rsid w:val="00B4039A"/>
    <w:rsid w:val="00B40FD9"/>
    <w:rsid w:val="00B41176"/>
    <w:rsid w:val="00B41720"/>
    <w:rsid w:val="00B41E8B"/>
    <w:rsid w:val="00B42AE9"/>
    <w:rsid w:val="00B435C9"/>
    <w:rsid w:val="00B44306"/>
    <w:rsid w:val="00B44426"/>
    <w:rsid w:val="00B453D9"/>
    <w:rsid w:val="00B45B8C"/>
    <w:rsid w:val="00B460CA"/>
    <w:rsid w:val="00B46316"/>
    <w:rsid w:val="00B46438"/>
    <w:rsid w:val="00B46CB1"/>
    <w:rsid w:val="00B46E05"/>
    <w:rsid w:val="00B4708B"/>
    <w:rsid w:val="00B47146"/>
    <w:rsid w:val="00B4730E"/>
    <w:rsid w:val="00B508C0"/>
    <w:rsid w:val="00B50994"/>
    <w:rsid w:val="00B50F1C"/>
    <w:rsid w:val="00B50FE3"/>
    <w:rsid w:val="00B51E7A"/>
    <w:rsid w:val="00B524DB"/>
    <w:rsid w:val="00B52F97"/>
    <w:rsid w:val="00B53423"/>
    <w:rsid w:val="00B543FC"/>
    <w:rsid w:val="00B5462D"/>
    <w:rsid w:val="00B54B97"/>
    <w:rsid w:val="00B54D3B"/>
    <w:rsid w:val="00B55A96"/>
    <w:rsid w:val="00B56308"/>
    <w:rsid w:val="00B569FD"/>
    <w:rsid w:val="00B60EA5"/>
    <w:rsid w:val="00B60F0D"/>
    <w:rsid w:val="00B61159"/>
    <w:rsid w:val="00B62259"/>
    <w:rsid w:val="00B62A61"/>
    <w:rsid w:val="00B62B8D"/>
    <w:rsid w:val="00B6317A"/>
    <w:rsid w:val="00B63364"/>
    <w:rsid w:val="00B63487"/>
    <w:rsid w:val="00B635FE"/>
    <w:rsid w:val="00B644F7"/>
    <w:rsid w:val="00B64532"/>
    <w:rsid w:val="00B64772"/>
    <w:rsid w:val="00B661A5"/>
    <w:rsid w:val="00B668EC"/>
    <w:rsid w:val="00B6795C"/>
    <w:rsid w:val="00B70CDA"/>
    <w:rsid w:val="00B71AF3"/>
    <w:rsid w:val="00B72644"/>
    <w:rsid w:val="00B72720"/>
    <w:rsid w:val="00B727C4"/>
    <w:rsid w:val="00B72B61"/>
    <w:rsid w:val="00B72DA2"/>
    <w:rsid w:val="00B730D0"/>
    <w:rsid w:val="00B7313A"/>
    <w:rsid w:val="00B73331"/>
    <w:rsid w:val="00B73584"/>
    <w:rsid w:val="00B73692"/>
    <w:rsid w:val="00B736E7"/>
    <w:rsid w:val="00B737B9"/>
    <w:rsid w:val="00B73D2A"/>
    <w:rsid w:val="00B73E14"/>
    <w:rsid w:val="00B74050"/>
    <w:rsid w:val="00B74404"/>
    <w:rsid w:val="00B74D2D"/>
    <w:rsid w:val="00B75196"/>
    <w:rsid w:val="00B75A68"/>
    <w:rsid w:val="00B75C3B"/>
    <w:rsid w:val="00B7694B"/>
    <w:rsid w:val="00B76B98"/>
    <w:rsid w:val="00B77783"/>
    <w:rsid w:val="00B81AC7"/>
    <w:rsid w:val="00B820E4"/>
    <w:rsid w:val="00B82366"/>
    <w:rsid w:val="00B82F56"/>
    <w:rsid w:val="00B83240"/>
    <w:rsid w:val="00B8462E"/>
    <w:rsid w:val="00B84F2C"/>
    <w:rsid w:val="00B851E7"/>
    <w:rsid w:val="00B872B2"/>
    <w:rsid w:val="00B8742C"/>
    <w:rsid w:val="00B876A8"/>
    <w:rsid w:val="00B8771D"/>
    <w:rsid w:val="00B87C57"/>
    <w:rsid w:val="00B903BD"/>
    <w:rsid w:val="00B90584"/>
    <w:rsid w:val="00B90617"/>
    <w:rsid w:val="00B90874"/>
    <w:rsid w:val="00B908E3"/>
    <w:rsid w:val="00B915B7"/>
    <w:rsid w:val="00B92A26"/>
    <w:rsid w:val="00B932A5"/>
    <w:rsid w:val="00B93978"/>
    <w:rsid w:val="00B94576"/>
    <w:rsid w:val="00B95FE3"/>
    <w:rsid w:val="00B960B3"/>
    <w:rsid w:val="00B9643F"/>
    <w:rsid w:val="00B966B5"/>
    <w:rsid w:val="00B96E92"/>
    <w:rsid w:val="00B975A3"/>
    <w:rsid w:val="00B976CD"/>
    <w:rsid w:val="00B9770C"/>
    <w:rsid w:val="00B97BF5"/>
    <w:rsid w:val="00BA110D"/>
    <w:rsid w:val="00BA1281"/>
    <w:rsid w:val="00BA2C05"/>
    <w:rsid w:val="00BA2DC5"/>
    <w:rsid w:val="00BA370E"/>
    <w:rsid w:val="00BA6225"/>
    <w:rsid w:val="00BA7433"/>
    <w:rsid w:val="00BA7919"/>
    <w:rsid w:val="00BA7E3F"/>
    <w:rsid w:val="00BB001B"/>
    <w:rsid w:val="00BB0944"/>
    <w:rsid w:val="00BB0DAB"/>
    <w:rsid w:val="00BB0E3F"/>
    <w:rsid w:val="00BB2638"/>
    <w:rsid w:val="00BB299D"/>
    <w:rsid w:val="00BB3162"/>
    <w:rsid w:val="00BB3D6B"/>
    <w:rsid w:val="00BB3F0B"/>
    <w:rsid w:val="00BB55CF"/>
    <w:rsid w:val="00BB5A55"/>
    <w:rsid w:val="00BB5A61"/>
    <w:rsid w:val="00BB5E6E"/>
    <w:rsid w:val="00BB64C3"/>
    <w:rsid w:val="00BB6952"/>
    <w:rsid w:val="00BB7394"/>
    <w:rsid w:val="00BB75A7"/>
    <w:rsid w:val="00BB776D"/>
    <w:rsid w:val="00BB79D0"/>
    <w:rsid w:val="00BC0DBD"/>
    <w:rsid w:val="00BC1F53"/>
    <w:rsid w:val="00BC2D50"/>
    <w:rsid w:val="00BC3776"/>
    <w:rsid w:val="00BC3791"/>
    <w:rsid w:val="00BC3F0B"/>
    <w:rsid w:val="00BC45C9"/>
    <w:rsid w:val="00BC5290"/>
    <w:rsid w:val="00BC531A"/>
    <w:rsid w:val="00BC784B"/>
    <w:rsid w:val="00BD034C"/>
    <w:rsid w:val="00BD0B9B"/>
    <w:rsid w:val="00BD29BE"/>
    <w:rsid w:val="00BD360B"/>
    <w:rsid w:val="00BD3893"/>
    <w:rsid w:val="00BD38C4"/>
    <w:rsid w:val="00BD38EF"/>
    <w:rsid w:val="00BD4298"/>
    <w:rsid w:val="00BD51D8"/>
    <w:rsid w:val="00BD5CA5"/>
    <w:rsid w:val="00BD5CCD"/>
    <w:rsid w:val="00BD5CFB"/>
    <w:rsid w:val="00BD5D5C"/>
    <w:rsid w:val="00BD60C0"/>
    <w:rsid w:val="00BD61CE"/>
    <w:rsid w:val="00BD6687"/>
    <w:rsid w:val="00BD7A1B"/>
    <w:rsid w:val="00BE3246"/>
    <w:rsid w:val="00BE32DD"/>
    <w:rsid w:val="00BE3D6E"/>
    <w:rsid w:val="00BE4985"/>
    <w:rsid w:val="00BE57C4"/>
    <w:rsid w:val="00BE5C51"/>
    <w:rsid w:val="00BE5E89"/>
    <w:rsid w:val="00BE5E90"/>
    <w:rsid w:val="00BE634E"/>
    <w:rsid w:val="00BE6D3D"/>
    <w:rsid w:val="00BE7749"/>
    <w:rsid w:val="00BE79F2"/>
    <w:rsid w:val="00BE7C43"/>
    <w:rsid w:val="00BF039E"/>
    <w:rsid w:val="00BF077C"/>
    <w:rsid w:val="00BF0F3C"/>
    <w:rsid w:val="00BF0F80"/>
    <w:rsid w:val="00BF144A"/>
    <w:rsid w:val="00BF2111"/>
    <w:rsid w:val="00BF2534"/>
    <w:rsid w:val="00BF4164"/>
    <w:rsid w:val="00BF4887"/>
    <w:rsid w:val="00BF505B"/>
    <w:rsid w:val="00BF58B1"/>
    <w:rsid w:val="00BF5A2F"/>
    <w:rsid w:val="00BF6082"/>
    <w:rsid w:val="00BF6589"/>
    <w:rsid w:val="00BF69ED"/>
    <w:rsid w:val="00BF7023"/>
    <w:rsid w:val="00C00161"/>
    <w:rsid w:val="00C0092A"/>
    <w:rsid w:val="00C00EDA"/>
    <w:rsid w:val="00C01342"/>
    <w:rsid w:val="00C02943"/>
    <w:rsid w:val="00C03AD4"/>
    <w:rsid w:val="00C03E84"/>
    <w:rsid w:val="00C04441"/>
    <w:rsid w:val="00C0458D"/>
    <w:rsid w:val="00C057E0"/>
    <w:rsid w:val="00C060EB"/>
    <w:rsid w:val="00C06118"/>
    <w:rsid w:val="00C0674E"/>
    <w:rsid w:val="00C06F6E"/>
    <w:rsid w:val="00C07BCD"/>
    <w:rsid w:val="00C100D0"/>
    <w:rsid w:val="00C10EC0"/>
    <w:rsid w:val="00C1115A"/>
    <w:rsid w:val="00C111FB"/>
    <w:rsid w:val="00C11BBE"/>
    <w:rsid w:val="00C1329C"/>
    <w:rsid w:val="00C1372A"/>
    <w:rsid w:val="00C13AEC"/>
    <w:rsid w:val="00C13C09"/>
    <w:rsid w:val="00C14796"/>
    <w:rsid w:val="00C1489D"/>
    <w:rsid w:val="00C14C57"/>
    <w:rsid w:val="00C152B8"/>
    <w:rsid w:val="00C1538A"/>
    <w:rsid w:val="00C1558C"/>
    <w:rsid w:val="00C158DC"/>
    <w:rsid w:val="00C15B2F"/>
    <w:rsid w:val="00C168A9"/>
    <w:rsid w:val="00C20EAA"/>
    <w:rsid w:val="00C21116"/>
    <w:rsid w:val="00C2155A"/>
    <w:rsid w:val="00C221FC"/>
    <w:rsid w:val="00C228AD"/>
    <w:rsid w:val="00C228CF"/>
    <w:rsid w:val="00C237D8"/>
    <w:rsid w:val="00C23B0C"/>
    <w:rsid w:val="00C248D8"/>
    <w:rsid w:val="00C24B52"/>
    <w:rsid w:val="00C24C76"/>
    <w:rsid w:val="00C24F07"/>
    <w:rsid w:val="00C25D0B"/>
    <w:rsid w:val="00C2618E"/>
    <w:rsid w:val="00C26838"/>
    <w:rsid w:val="00C27821"/>
    <w:rsid w:val="00C313C3"/>
    <w:rsid w:val="00C328D0"/>
    <w:rsid w:val="00C336A4"/>
    <w:rsid w:val="00C33B8C"/>
    <w:rsid w:val="00C33F22"/>
    <w:rsid w:val="00C34D5D"/>
    <w:rsid w:val="00C34F69"/>
    <w:rsid w:val="00C3537D"/>
    <w:rsid w:val="00C35453"/>
    <w:rsid w:val="00C35620"/>
    <w:rsid w:val="00C35897"/>
    <w:rsid w:val="00C36249"/>
    <w:rsid w:val="00C37044"/>
    <w:rsid w:val="00C37661"/>
    <w:rsid w:val="00C3769C"/>
    <w:rsid w:val="00C40A7F"/>
    <w:rsid w:val="00C4103B"/>
    <w:rsid w:val="00C4109E"/>
    <w:rsid w:val="00C417BE"/>
    <w:rsid w:val="00C42BA3"/>
    <w:rsid w:val="00C42C35"/>
    <w:rsid w:val="00C42EE9"/>
    <w:rsid w:val="00C43888"/>
    <w:rsid w:val="00C43CDE"/>
    <w:rsid w:val="00C44CF9"/>
    <w:rsid w:val="00C45350"/>
    <w:rsid w:val="00C453C4"/>
    <w:rsid w:val="00C4565C"/>
    <w:rsid w:val="00C4634C"/>
    <w:rsid w:val="00C464A4"/>
    <w:rsid w:val="00C46B27"/>
    <w:rsid w:val="00C4733B"/>
    <w:rsid w:val="00C474E4"/>
    <w:rsid w:val="00C47FEB"/>
    <w:rsid w:val="00C50655"/>
    <w:rsid w:val="00C51B7B"/>
    <w:rsid w:val="00C51B90"/>
    <w:rsid w:val="00C51E74"/>
    <w:rsid w:val="00C5607F"/>
    <w:rsid w:val="00C561A9"/>
    <w:rsid w:val="00C56942"/>
    <w:rsid w:val="00C57068"/>
    <w:rsid w:val="00C57595"/>
    <w:rsid w:val="00C57B92"/>
    <w:rsid w:val="00C60B80"/>
    <w:rsid w:val="00C616C9"/>
    <w:rsid w:val="00C61708"/>
    <w:rsid w:val="00C6192A"/>
    <w:rsid w:val="00C62BAD"/>
    <w:rsid w:val="00C63C4F"/>
    <w:rsid w:val="00C64383"/>
    <w:rsid w:val="00C650B1"/>
    <w:rsid w:val="00C65924"/>
    <w:rsid w:val="00C65A5F"/>
    <w:rsid w:val="00C66D5B"/>
    <w:rsid w:val="00C6740C"/>
    <w:rsid w:val="00C70C1F"/>
    <w:rsid w:val="00C716FE"/>
    <w:rsid w:val="00C71743"/>
    <w:rsid w:val="00C71C92"/>
    <w:rsid w:val="00C71DBF"/>
    <w:rsid w:val="00C71EE5"/>
    <w:rsid w:val="00C72E34"/>
    <w:rsid w:val="00C73831"/>
    <w:rsid w:val="00C73987"/>
    <w:rsid w:val="00C73A85"/>
    <w:rsid w:val="00C73C77"/>
    <w:rsid w:val="00C740EC"/>
    <w:rsid w:val="00C7423F"/>
    <w:rsid w:val="00C75342"/>
    <w:rsid w:val="00C753DC"/>
    <w:rsid w:val="00C7571D"/>
    <w:rsid w:val="00C75C32"/>
    <w:rsid w:val="00C76AEB"/>
    <w:rsid w:val="00C80B2D"/>
    <w:rsid w:val="00C81816"/>
    <w:rsid w:val="00C8196B"/>
    <w:rsid w:val="00C81A09"/>
    <w:rsid w:val="00C81E4A"/>
    <w:rsid w:val="00C81FBD"/>
    <w:rsid w:val="00C82508"/>
    <w:rsid w:val="00C82A17"/>
    <w:rsid w:val="00C83136"/>
    <w:rsid w:val="00C844AA"/>
    <w:rsid w:val="00C84EF4"/>
    <w:rsid w:val="00C86253"/>
    <w:rsid w:val="00C863DC"/>
    <w:rsid w:val="00C873A1"/>
    <w:rsid w:val="00C873EB"/>
    <w:rsid w:val="00C903D9"/>
    <w:rsid w:val="00C90E04"/>
    <w:rsid w:val="00C911D5"/>
    <w:rsid w:val="00C9127A"/>
    <w:rsid w:val="00C915CA"/>
    <w:rsid w:val="00C9191A"/>
    <w:rsid w:val="00C91B58"/>
    <w:rsid w:val="00C91C1B"/>
    <w:rsid w:val="00C92118"/>
    <w:rsid w:val="00C92424"/>
    <w:rsid w:val="00C929A7"/>
    <w:rsid w:val="00C92BB1"/>
    <w:rsid w:val="00C92D77"/>
    <w:rsid w:val="00C95567"/>
    <w:rsid w:val="00C95D4C"/>
    <w:rsid w:val="00C96CF7"/>
    <w:rsid w:val="00CA0716"/>
    <w:rsid w:val="00CA077D"/>
    <w:rsid w:val="00CA0860"/>
    <w:rsid w:val="00CA189D"/>
    <w:rsid w:val="00CA19E3"/>
    <w:rsid w:val="00CA1DE7"/>
    <w:rsid w:val="00CA239B"/>
    <w:rsid w:val="00CA23AB"/>
    <w:rsid w:val="00CA374B"/>
    <w:rsid w:val="00CA57CB"/>
    <w:rsid w:val="00CA5D12"/>
    <w:rsid w:val="00CA5D73"/>
    <w:rsid w:val="00CA7047"/>
    <w:rsid w:val="00CA7B07"/>
    <w:rsid w:val="00CA7CBD"/>
    <w:rsid w:val="00CB06DC"/>
    <w:rsid w:val="00CB0B02"/>
    <w:rsid w:val="00CB0D54"/>
    <w:rsid w:val="00CB1191"/>
    <w:rsid w:val="00CB152A"/>
    <w:rsid w:val="00CB2681"/>
    <w:rsid w:val="00CB2E0E"/>
    <w:rsid w:val="00CB51C0"/>
    <w:rsid w:val="00CB5DA9"/>
    <w:rsid w:val="00CB67AC"/>
    <w:rsid w:val="00CB6AFB"/>
    <w:rsid w:val="00CC0245"/>
    <w:rsid w:val="00CC03AF"/>
    <w:rsid w:val="00CC084C"/>
    <w:rsid w:val="00CC182F"/>
    <w:rsid w:val="00CC1E27"/>
    <w:rsid w:val="00CC2D2A"/>
    <w:rsid w:val="00CC389B"/>
    <w:rsid w:val="00CC40C0"/>
    <w:rsid w:val="00CC4AAF"/>
    <w:rsid w:val="00CC4BEE"/>
    <w:rsid w:val="00CC6D84"/>
    <w:rsid w:val="00CC6F9C"/>
    <w:rsid w:val="00CC72D9"/>
    <w:rsid w:val="00CC7C84"/>
    <w:rsid w:val="00CD0408"/>
    <w:rsid w:val="00CD11C2"/>
    <w:rsid w:val="00CD164B"/>
    <w:rsid w:val="00CD1878"/>
    <w:rsid w:val="00CD1D32"/>
    <w:rsid w:val="00CD1FF4"/>
    <w:rsid w:val="00CD3016"/>
    <w:rsid w:val="00CD3AF2"/>
    <w:rsid w:val="00CD3C28"/>
    <w:rsid w:val="00CD3FE8"/>
    <w:rsid w:val="00CD5250"/>
    <w:rsid w:val="00CE0815"/>
    <w:rsid w:val="00CE14BF"/>
    <w:rsid w:val="00CE22FC"/>
    <w:rsid w:val="00CE262A"/>
    <w:rsid w:val="00CE2782"/>
    <w:rsid w:val="00CE2D1D"/>
    <w:rsid w:val="00CE2D83"/>
    <w:rsid w:val="00CE2E3D"/>
    <w:rsid w:val="00CE32D1"/>
    <w:rsid w:val="00CE33DB"/>
    <w:rsid w:val="00CE3A27"/>
    <w:rsid w:val="00CE3A30"/>
    <w:rsid w:val="00CE4B06"/>
    <w:rsid w:val="00CE4B7C"/>
    <w:rsid w:val="00CE51F3"/>
    <w:rsid w:val="00CE5249"/>
    <w:rsid w:val="00CE7144"/>
    <w:rsid w:val="00CE7484"/>
    <w:rsid w:val="00CE75A3"/>
    <w:rsid w:val="00CE7665"/>
    <w:rsid w:val="00CE7993"/>
    <w:rsid w:val="00CF07BD"/>
    <w:rsid w:val="00CF0E0C"/>
    <w:rsid w:val="00CF2663"/>
    <w:rsid w:val="00CF2D2A"/>
    <w:rsid w:val="00CF356F"/>
    <w:rsid w:val="00CF367F"/>
    <w:rsid w:val="00CF4FBD"/>
    <w:rsid w:val="00CF540C"/>
    <w:rsid w:val="00CF5EA8"/>
    <w:rsid w:val="00CF6EE6"/>
    <w:rsid w:val="00CF7114"/>
    <w:rsid w:val="00CF74A4"/>
    <w:rsid w:val="00CF74BF"/>
    <w:rsid w:val="00CF7629"/>
    <w:rsid w:val="00CF7FCF"/>
    <w:rsid w:val="00D006D0"/>
    <w:rsid w:val="00D021F2"/>
    <w:rsid w:val="00D03C2D"/>
    <w:rsid w:val="00D04F23"/>
    <w:rsid w:val="00D0590D"/>
    <w:rsid w:val="00D05D4F"/>
    <w:rsid w:val="00D05E24"/>
    <w:rsid w:val="00D06479"/>
    <w:rsid w:val="00D06D1A"/>
    <w:rsid w:val="00D102BA"/>
    <w:rsid w:val="00D10478"/>
    <w:rsid w:val="00D108A0"/>
    <w:rsid w:val="00D109CC"/>
    <w:rsid w:val="00D111B3"/>
    <w:rsid w:val="00D11226"/>
    <w:rsid w:val="00D11390"/>
    <w:rsid w:val="00D11EDC"/>
    <w:rsid w:val="00D1209E"/>
    <w:rsid w:val="00D12E1B"/>
    <w:rsid w:val="00D13D8D"/>
    <w:rsid w:val="00D13ECC"/>
    <w:rsid w:val="00D140E6"/>
    <w:rsid w:val="00D15E33"/>
    <w:rsid w:val="00D16D80"/>
    <w:rsid w:val="00D173D3"/>
    <w:rsid w:val="00D177FA"/>
    <w:rsid w:val="00D178D4"/>
    <w:rsid w:val="00D20137"/>
    <w:rsid w:val="00D2199D"/>
    <w:rsid w:val="00D21F9C"/>
    <w:rsid w:val="00D2215F"/>
    <w:rsid w:val="00D22450"/>
    <w:rsid w:val="00D22513"/>
    <w:rsid w:val="00D22F1F"/>
    <w:rsid w:val="00D23B3B"/>
    <w:rsid w:val="00D24370"/>
    <w:rsid w:val="00D245AA"/>
    <w:rsid w:val="00D25B0E"/>
    <w:rsid w:val="00D265D7"/>
    <w:rsid w:val="00D265E1"/>
    <w:rsid w:val="00D268CF"/>
    <w:rsid w:val="00D26A0C"/>
    <w:rsid w:val="00D272BD"/>
    <w:rsid w:val="00D273F1"/>
    <w:rsid w:val="00D30A12"/>
    <w:rsid w:val="00D30BC7"/>
    <w:rsid w:val="00D31D19"/>
    <w:rsid w:val="00D31EDA"/>
    <w:rsid w:val="00D329EE"/>
    <w:rsid w:val="00D34095"/>
    <w:rsid w:val="00D340E0"/>
    <w:rsid w:val="00D342D2"/>
    <w:rsid w:val="00D34495"/>
    <w:rsid w:val="00D3523E"/>
    <w:rsid w:val="00D35E1B"/>
    <w:rsid w:val="00D36335"/>
    <w:rsid w:val="00D36520"/>
    <w:rsid w:val="00D37594"/>
    <w:rsid w:val="00D37F03"/>
    <w:rsid w:val="00D37FB3"/>
    <w:rsid w:val="00D40D60"/>
    <w:rsid w:val="00D4180B"/>
    <w:rsid w:val="00D425A9"/>
    <w:rsid w:val="00D4264C"/>
    <w:rsid w:val="00D43255"/>
    <w:rsid w:val="00D438D9"/>
    <w:rsid w:val="00D43B2C"/>
    <w:rsid w:val="00D45149"/>
    <w:rsid w:val="00D453EA"/>
    <w:rsid w:val="00D460C0"/>
    <w:rsid w:val="00D46D6F"/>
    <w:rsid w:val="00D46EC0"/>
    <w:rsid w:val="00D5036C"/>
    <w:rsid w:val="00D51417"/>
    <w:rsid w:val="00D52D8C"/>
    <w:rsid w:val="00D53415"/>
    <w:rsid w:val="00D557C0"/>
    <w:rsid w:val="00D56805"/>
    <w:rsid w:val="00D56B28"/>
    <w:rsid w:val="00D56C9C"/>
    <w:rsid w:val="00D574ED"/>
    <w:rsid w:val="00D600B6"/>
    <w:rsid w:val="00D60339"/>
    <w:rsid w:val="00D60364"/>
    <w:rsid w:val="00D60471"/>
    <w:rsid w:val="00D604C5"/>
    <w:rsid w:val="00D61892"/>
    <w:rsid w:val="00D62A04"/>
    <w:rsid w:val="00D62EAB"/>
    <w:rsid w:val="00D63179"/>
    <w:rsid w:val="00D6466E"/>
    <w:rsid w:val="00D64F61"/>
    <w:rsid w:val="00D65141"/>
    <w:rsid w:val="00D6560E"/>
    <w:rsid w:val="00D659A3"/>
    <w:rsid w:val="00D65C28"/>
    <w:rsid w:val="00D662BA"/>
    <w:rsid w:val="00D66C17"/>
    <w:rsid w:val="00D6777F"/>
    <w:rsid w:val="00D704D2"/>
    <w:rsid w:val="00D70D73"/>
    <w:rsid w:val="00D70E4F"/>
    <w:rsid w:val="00D715C9"/>
    <w:rsid w:val="00D718EA"/>
    <w:rsid w:val="00D71DA1"/>
    <w:rsid w:val="00D72047"/>
    <w:rsid w:val="00D7313B"/>
    <w:rsid w:val="00D73352"/>
    <w:rsid w:val="00D738F2"/>
    <w:rsid w:val="00D74C46"/>
    <w:rsid w:val="00D74DE4"/>
    <w:rsid w:val="00D7528C"/>
    <w:rsid w:val="00D7543F"/>
    <w:rsid w:val="00D75875"/>
    <w:rsid w:val="00D75B1E"/>
    <w:rsid w:val="00D76489"/>
    <w:rsid w:val="00D765AA"/>
    <w:rsid w:val="00D76E66"/>
    <w:rsid w:val="00D776ED"/>
    <w:rsid w:val="00D80146"/>
    <w:rsid w:val="00D8090A"/>
    <w:rsid w:val="00D80BEC"/>
    <w:rsid w:val="00D81098"/>
    <w:rsid w:val="00D8142C"/>
    <w:rsid w:val="00D81DE9"/>
    <w:rsid w:val="00D82AAA"/>
    <w:rsid w:val="00D84440"/>
    <w:rsid w:val="00D84B34"/>
    <w:rsid w:val="00D84F1F"/>
    <w:rsid w:val="00D852CC"/>
    <w:rsid w:val="00D864AE"/>
    <w:rsid w:val="00D866A1"/>
    <w:rsid w:val="00D87413"/>
    <w:rsid w:val="00D87477"/>
    <w:rsid w:val="00D9046C"/>
    <w:rsid w:val="00D90DA1"/>
    <w:rsid w:val="00D91DA4"/>
    <w:rsid w:val="00D920A1"/>
    <w:rsid w:val="00D9482D"/>
    <w:rsid w:val="00D94DB0"/>
    <w:rsid w:val="00D95074"/>
    <w:rsid w:val="00D95836"/>
    <w:rsid w:val="00D958D2"/>
    <w:rsid w:val="00D95971"/>
    <w:rsid w:val="00D95BD0"/>
    <w:rsid w:val="00D95E1A"/>
    <w:rsid w:val="00D96662"/>
    <w:rsid w:val="00D96994"/>
    <w:rsid w:val="00D97A38"/>
    <w:rsid w:val="00DA08BF"/>
    <w:rsid w:val="00DA0C88"/>
    <w:rsid w:val="00DA0EFC"/>
    <w:rsid w:val="00DA157E"/>
    <w:rsid w:val="00DA262F"/>
    <w:rsid w:val="00DA2AD9"/>
    <w:rsid w:val="00DA31A0"/>
    <w:rsid w:val="00DA44A2"/>
    <w:rsid w:val="00DA50D5"/>
    <w:rsid w:val="00DA516A"/>
    <w:rsid w:val="00DA543A"/>
    <w:rsid w:val="00DA6104"/>
    <w:rsid w:val="00DA64F4"/>
    <w:rsid w:val="00DA6A95"/>
    <w:rsid w:val="00DA6B63"/>
    <w:rsid w:val="00DA7FE7"/>
    <w:rsid w:val="00DB057A"/>
    <w:rsid w:val="00DB0852"/>
    <w:rsid w:val="00DB08AC"/>
    <w:rsid w:val="00DB1930"/>
    <w:rsid w:val="00DB1B34"/>
    <w:rsid w:val="00DB3514"/>
    <w:rsid w:val="00DB36B3"/>
    <w:rsid w:val="00DB3C9A"/>
    <w:rsid w:val="00DB3F96"/>
    <w:rsid w:val="00DB4B2B"/>
    <w:rsid w:val="00DB5938"/>
    <w:rsid w:val="00DB6131"/>
    <w:rsid w:val="00DB6CE2"/>
    <w:rsid w:val="00DB7230"/>
    <w:rsid w:val="00DB73DC"/>
    <w:rsid w:val="00DB7BA0"/>
    <w:rsid w:val="00DB7EEF"/>
    <w:rsid w:val="00DC009F"/>
    <w:rsid w:val="00DC01C0"/>
    <w:rsid w:val="00DC0269"/>
    <w:rsid w:val="00DC0317"/>
    <w:rsid w:val="00DC0535"/>
    <w:rsid w:val="00DC0816"/>
    <w:rsid w:val="00DC1368"/>
    <w:rsid w:val="00DC1456"/>
    <w:rsid w:val="00DC1913"/>
    <w:rsid w:val="00DC1D0C"/>
    <w:rsid w:val="00DC2C0A"/>
    <w:rsid w:val="00DC3150"/>
    <w:rsid w:val="00DC3C2E"/>
    <w:rsid w:val="00DC3D9B"/>
    <w:rsid w:val="00DC5AC5"/>
    <w:rsid w:val="00DC68EA"/>
    <w:rsid w:val="00DC6BED"/>
    <w:rsid w:val="00DC713D"/>
    <w:rsid w:val="00DC737F"/>
    <w:rsid w:val="00DD0121"/>
    <w:rsid w:val="00DD090F"/>
    <w:rsid w:val="00DD28B4"/>
    <w:rsid w:val="00DD385F"/>
    <w:rsid w:val="00DD4BD2"/>
    <w:rsid w:val="00DD4CA5"/>
    <w:rsid w:val="00DD584C"/>
    <w:rsid w:val="00DD5BE7"/>
    <w:rsid w:val="00DD5BF3"/>
    <w:rsid w:val="00DD6763"/>
    <w:rsid w:val="00DD6ED9"/>
    <w:rsid w:val="00DD7017"/>
    <w:rsid w:val="00DD705F"/>
    <w:rsid w:val="00DD7FB6"/>
    <w:rsid w:val="00DE0665"/>
    <w:rsid w:val="00DE1290"/>
    <w:rsid w:val="00DE12A9"/>
    <w:rsid w:val="00DE1DE5"/>
    <w:rsid w:val="00DE27A2"/>
    <w:rsid w:val="00DE37E9"/>
    <w:rsid w:val="00DE3B6B"/>
    <w:rsid w:val="00DE3F46"/>
    <w:rsid w:val="00DE3FB1"/>
    <w:rsid w:val="00DE43D7"/>
    <w:rsid w:val="00DE4824"/>
    <w:rsid w:val="00DE4B70"/>
    <w:rsid w:val="00DE5570"/>
    <w:rsid w:val="00DE670D"/>
    <w:rsid w:val="00DE6DFC"/>
    <w:rsid w:val="00DE6EA9"/>
    <w:rsid w:val="00DE74E7"/>
    <w:rsid w:val="00DE7775"/>
    <w:rsid w:val="00DF01B8"/>
    <w:rsid w:val="00DF09FB"/>
    <w:rsid w:val="00DF102A"/>
    <w:rsid w:val="00DF12A4"/>
    <w:rsid w:val="00DF2C03"/>
    <w:rsid w:val="00DF378E"/>
    <w:rsid w:val="00DF4207"/>
    <w:rsid w:val="00DF43BD"/>
    <w:rsid w:val="00DF4E99"/>
    <w:rsid w:val="00DF4EB0"/>
    <w:rsid w:val="00DF567E"/>
    <w:rsid w:val="00DF58AE"/>
    <w:rsid w:val="00DF5DF6"/>
    <w:rsid w:val="00DF6372"/>
    <w:rsid w:val="00DF6773"/>
    <w:rsid w:val="00DF689D"/>
    <w:rsid w:val="00DF7C64"/>
    <w:rsid w:val="00E001E9"/>
    <w:rsid w:val="00E01308"/>
    <w:rsid w:val="00E018F6"/>
    <w:rsid w:val="00E028B7"/>
    <w:rsid w:val="00E0336D"/>
    <w:rsid w:val="00E0519C"/>
    <w:rsid w:val="00E051FD"/>
    <w:rsid w:val="00E05251"/>
    <w:rsid w:val="00E06C67"/>
    <w:rsid w:val="00E06D16"/>
    <w:rsid w:val="00E06DB2"/>
    <w:rsid w:val="00E06EC9"/>
    <w:rsid w:val="00E074E0"/>
    <w:rsid w:val="00E07BD9"/>
    <w:rsid w:val="00E07CA8"/>
    <w:rsid w:val="00E104AD"/>
    <w:rsid w:val="00E1084D"/>
    <w:rsid w:val="00E11032"/>
    <w:rsid w:val="00E111BF"/>
    <w:rsid w:val="00E1149B"/>
    <w:rsid w:val="00E118BF"/>
    <w:rsid w:val="00E1221F"/>
    <w:rsid w:val="00E122A2"/>
    <w:rsid w:val="00E12EC7"/>
    <w:rsid w:val="00E13C33"/>
    <w:rsid w:val="00E147E8"/>
    <w:rsid w:val="00E1504B"/>
    <w:rsid w:val="00E16072"/>
    <w:rsid w:val="00E165DD"/>
    <w:rsid w:val="00E16ED5"/>
    <w:rsid w:val="00E17A5D"/>
    <w:rsid w:val="00E20096"/>
    <w:rsid w:val="00E20698"/>
    <w:rsid w:val="00E206B8"/>
    <w:rsid w:val="00E21766"/>
    <w:rsid w:val="00E22E10"/>
    <w:rsid w:val="00E23BE0"/>
    <w:rsid w:val="00E25C11"/>
    <w:rsid w:val="00E25DE3"/>
    <w:rsid w:val="00E26F9E"/>
    <w:rsid w:val="00E26FC5"/>
    <w:rsid w:val="00E2701D"/>
    <w:rsid w:val="00E27A6D"/>
    <w:rsid w:val="00E27A89"/>
    <w:rsid w:val="00E3106E"/>
    <w:rsid w:val="00E326E3"/>
    <w:rsid w:val="00E32805"/>
    <w:rsid w:val="00E32CA0"/>
    <w:rsid w:val="00E32CE8"/>
    <w:rsid w:val="00E32E3B"/>
    <w:rsid w:val="00E34951"/>
    <w:rsid w:val="00E36612"/>
    <w:rsid w:val="00E3758E"/>
    <w:rsid w:val="00E37C8A"/>
    <w:rsid w:val="00E4016F"/>
    <w:rsid w:val="00E41E84"/>
    <w:rsid w:val="00E42B20"/>
    <w:rsid w:val="00E43348"/>
    <w:rsid w:val="00E43705"/>
    <w:rsid w:val="00E43954"/>
    <w:rsid w:val="00E43971"/>
    <w:rsid w:val="00E44455"/>
    <w:rsid w:val="00E45225"/>
    <w:rsid w:val="00E457CE"/>
    <w:rsid w:val="00E45C34"/>
    <w:rsid w:val="00E45DEA"/>
    <w:rsid w:val="00E45E65"/>
    <w:rsid w:val="00E46A2A"/>
    <w:rsid w:val="00E47107"/>
    <w:rsid w:val="00E51905"/>
    <w:rsid w:val="00E525BE"/>
    <w:rsid w:val="00E54055"/>
    <w:rsid w:val="00E54CE6"/>
    <w:rsid w:val="00E554D7"/>
    <w:rsid w:val="00E55641"/>
    <w:rsid w:val="00E55CFA"/>
    <w:rsid w:val="00E5682E"/>
    <w:rsid w:val="00E574A6"/>
    <w:rsid w:val="00E575A1"/>
    <w:rsid w:val="00E57805"/>
    <w:rsid w:val="00E57897"/>
    <w:rsid w:val="00E57E1D"/>
    <w:rsid w:val="00E60234"/>
    <w:rsid w:val="00E61C14"/>
    <w:rsid w:val="00E622B4"/>
    <w:rsid w:val="00E63859"/>
    <w:rsid w:val="00E63AE1"/>
    <w:rsid w:val="00E6484D"/>
    <w:rsid w:val="00E653D6"/>
    <w:rsid w:val="00E65C8F"/>
    <w:rsid w:val="00E669C6"/>
    <w:rsid w:val="00E677F0"/>
    <w:rsid w:val="00E67895"/>
    <w:rsid w:val="00E70038"/>
    <w:rsid w:val="00E702FF"/>
    <w:rsid w:val="00E71482"/>
    <w:rsid w:val="00E71DFD"/>
    <w:rsid w:val="00E722C1"/>
    <w:rsid w:val="00E72651"/>
    <w:rsid w:val="00E72E24"/>
    <w:rsid w:val="00E742B7"/>
    <w:rsid w:val="00E75054"/>
    <w:rsid w:val="00E76ABE"/>
    <w:rsid w:val="00E7721F"/>
    <w:rsid w:val="00E77723"/>
    <w:rsid w:val="00E805B1"/>
    <w:rsid w:val="00E80929"/>
    <w:rsid w:val="00E812EF"/>
    <w:rsid w:val="00E81445"/>
    <w:rsid w:val="00E815D9"/>
    <w:rsid w:val="00E816C5"/>
    <w:rsid w:val="00E817B9"/>
    <w:rsid w:val="00E81937"/>
    <w:rsid w:val="00E84AA6"/>
    <w:rsid w:val="00E84D21"/>
    <w:rsid w:val="00E86362"/>
    <w:rsid w:val="00E86A61"/>
    <w:rsid w:val="00E86A98"/>
    <w:rsid w:val="00E86B4C"/>
    <w:rsid w:val="00E86F70"/>
    <w:rsid w:val="00E87278"/>
    <w:rsid w:val="00E87389"/>
    <w:rsid w:val="00E87797"/>
    <w:rsid w:val="00E877A3"/>
    <w:rsid w:val="00E905CB"/>
    <w:rsid w:val="00E91C82"/>
    <w:rsid w:val="00E934DB"/>
    <w:rsid w:val="00E937BB"/>
    <w:rsid w:val="00E94190"/>
    <w:rsid w:val="00E94511"/>
    <w:rsid w:val="00E94A81"/>
    <w:rsid w:val="00E9586E"/>
    <w:rsid w:val="00E95DBA"/>
    <w:rsid w:val="00E96094"/>
    <w:rsid w:val="00E96C05"/>
    <w:rsid w:val="00E971FB"/>
    <w:rsid w:val="00E9724E"/>
    <w:rsid w:val="00E976BF"/>
    <w:rsid w:val="00E978D1"/>
    <w:rsid w:val="00E97B44"/>
    <w:rsid w:val="00E97CB4"/>
    <w:rsid w:val="00EA0B80"/>
    <w:rsid w:val="00EA20A4"/>
    <w:rsid w:val="00EA230B"/>
    <w:rsid w:val="00EA2BAE"/>
    <w:rsid w:val="00EA4938"/>
    <w:rsid w:val="00EA4C78"/>
    <w:rsid w:val="00EA5281"/>
    <w:rsid w:val="00EA6265"/>
    <w:rsid w:val="00EA6A9B"/>
    <w:rsid w:val="00EA6F29"/>
    <w:rsid w:val="00EA70C0"/>
    <w:rsid w:val="00EA7420"/>
    <w:rsid w:val="00EA7541"/>
    <w:rsid w:val="00EA7FEE"/>
    <w:rsid w:val="00EB034E"/>
    <w:rsid w:val="00EB0A80"/>
    <w:rsid w:val="00EB0CDC"/>
    <w:rsid w:val="00EB1273"/>
    <w:rsid w:val="00EB1FFF"/>
    <w:rsid w:val="00EB2460"/>
    <w:rsid w:val="00EB2BDE"/>
    <w:rsid w:val="00EB3DF5"/>
    <w:rsid w:val="00EB3E20"/>
    <w:rsid w:val="00EB4A21"/>
    <w:rsid w:val="00EB4EE1"/>
    <w:rsid w:val="00EB5C8A"/>
    <w:rsid w:val="00EB5E7A"/>
    <w:rsid w:val="00EB6960"/>
    <w:rsid w:val="00EB6E7C"/>
    <w:rsid w:val="00EC0155"/>
    <w:rsid w:val="00EC08A7"/>
    <w:rsid w:val="00EC0DC6"/>
    <w:rsid w:val="00EC103D"/>
    <w:rsid w:val="00EC10CF"/>
    <w:rsid w:val="00EC117D"/>
    <w:rsid w:val="00EC14A4"/>
    <w:rsid w:val="00EC1A34"/>
    <w:rsid w:val="00EC218C"/>
    <w:rsid w:val="00EC316D"/>
    <w:rsid w:val="00EC4241"/>
    <w:rsid w:val="00EC49F2"/>
    <w:rsid w:val="00EC4E74"/>
    <w:rsid w:val="00EC507E"/>
    <w:rsid w:val="00EC5D26"/>
    <w:rsid w:val="00EC61E4"/>
    <w:rsid w:val="00EC6898"/>
    <w:rsid w:val="00EC6E54"/>
    <w:rsid w:val="00EC6FED"/>
    <w:rsid w:val="00EC7CC4"/>
    <w:rsid w:val="00EC7DFF"/>
    <w:rsid w:val="00ED01FE"/>
    <w:rsid w:val="00ED09DF"/>
    <w:rsid w:val="00ED0A36"/>
    <w:rsid w:val="00ED0D20"/>
    <w:rsid w:val="00ED0F36"/>
    <w:rsid w:val="00ED14D6"/>
    <w:rsid w:val="00ED1751"/>
    <w:rsid w:val="00ED2E1D"/>
    <w:rsid w:val="00ED452A"/>
    <w:rsid w:val="00ED5759"/>
    <w:rsid w:val="00ED7486"/>
    <w:rsid w:val="00EE016D"/>
    <w:rsid w:val="00EE02EE"/>
    <w:rsid w:val="00EE048D"/>
    <w:rsid w:val="00EE0DF1"/>
    <w:rsid w:val="00EE136D"/>
    <w:rsid w:val="00EE16FD"/>
    <w:rsid w:val="00EE1825"/>
    <w:rsid w:val="00EE1921"/>
    <w:rsid w:val="00EE317F"/>
    <w:rsid w:val="00EE3274"/>
    <w:rsid w:val="00EE3297"/>
    <w:rsid w:val="00EE36D9"/>
    <w:rsid w:val="00EE37A7"/>
    <w:rsid w:val="00EE3975"/>
    <w:rsid w:val="00EE450B"/>
    <w:rsid w:val="00EE483B"/>
    <w:rsid w:val="00EE4923"/>
    <w:rsid w:val="00EE520A"/>
    <w:rsid w:val="00EE5912"/>
    <w:rsid w:val="00EE5C64"/>
    <w:rsid w:val="00EE5E84"/>
    <w:rsid w:val="00EE604A"/>
    <w:rsid w:val="00EE65C3"/>
    <w:rsid w:val="00EE7030"/>
    <w:rsid w:val="00EE7525"/>
    <w:rsid w:val="00EE7D83"/>
    <w:rsid w:val="00EF02EA"/>
    <w:rsid w:val="00EF087C"/>
    <w:rsid w:val="00EF1086"/>
    <w:rsid w:val="00EF157A"/>
    <w:rsid w:val="00EF1649"/>
    <w:rsid w:val="00EF265F"/>
    <w:rsid w:val="00EF27CB"/>
    <w:rsid w:val="00EF2D5A"/>
    <w:rsid w:val="00EF348B"/>
    <w:rsid w:val="00EF417D"/>
    <w:rsid w:val="00EF432D"/>
    <w:rsid w:val="00EF450A"/>
    <w:rsid w:val="00EF585F"/>
    <w:rsid w:val="00EF67EF"/>
    <w:rsid w:val="00EF6991"/>
    <w:rsid w:val="00EF71B4"/>
    <w:rsid w:val="00EF7886"/>
    <w:rsid w:val="00EF79D2"/>
    <w:rsid w:val="00EF7BBA"/>
    <w:rsid w:val="00EF7F38"/>
    <w:rsid w:val="00F003F4"/>
    <w:rsid w:val="00F01F42"/>
    <w:rsid w:val="00F032BF"/>
    <w:rsid w:val="00F034B8"/>
    <w:rsid w:val="00F04A2A"/>
    <w:rsid w:val="00F060B0"/>
    <w:rsid w:val="00F07883"/>
    <w:rsid w:val="00F0796F"/>
    <w:rsid w:val="00F07984"/>
    <w:rsid w:val="00F07BCB"/>
    <w:rsid w:val="00F107A5"/>
    <w:rsid w:val="00F108B1"/>
    <w:rsid w:val="00F1155D"/>
    <w:rsid w:val="00F1300E"/>
    <w:rsid w:val="00F131D5"/>
    <w:rsid w:val="00F13D13"/>
    <w:rsid w:val="00F20F71"/>
    <w:rsid w:val="00F215A7"/>
    <w:rsid w:val="00F21DC6"/>
    <w:rsid w:val="00F22089"/>
    <w:rsid w:val="00F22127"/>
    <w:rsid w:val="00F23685"/>
    <w:rsid w:val="00F23887"/>
    <w:rsid w:val="00F25453"/>
    <w:rsid w:val="00F25AA3"/>
    <w:rsid w:val="00F25DCC"/>
    <w:rsid w:val="00F2607E"/>
    <w:rsid w:val="00F315CD"/>
    <w:rsid w:val="00F31BA6"/>
    <w:rsid w:val="00F31CC8"/>
    <w:rsid w:val="00F31FF8"/>
    <w:rsid w:val="00F324B7"/>
    <w:rsid w:val="00F32535"/>
    <w:rsid w:val="00F32C8A"/>
    <w:rsid w:val="00F33C4F"/>
    <w:rsid w:val="00F356D3"/>
    <w:rsid w:val="00F3613E"/>
    <w:rsid w:val="00F36A63"/>
    <w:rsid w:val="00F36AFF"/>
    <w:rsid w:val="00F36C61"/>
    <w:rsid w:val="00F3746C"/>
    <w:rsid w:val="00F37A1D"/>
    <w:rsid w:val="00F407D3"/>
    <w:rsid w:val="00F41333"/>
    <w:rsid w:val="00F4182F"/>
    <w:rsid w:val="00F41CD9"/>
    <w:rsid w:val="00F41D39"/>
    <w:rsid w:val="00F41D49"/>
    <w:rsid w:val="00F42469"/>
    <w:rsid w:val="00F42DDA"/>
    <w:rsid w:val="00F43258"/>
    <w:rsid w:val="00F433A3"/>
    <w:rsid w:val="00F43AD4"/>
    <w:rsid w:val="00F43AF5"/>
    <w:rsid w:val="00F43CEC"/>
    <w:rsid w:val="00F441EF"/>
    <w:rsid w:val="00F44778"/>
    <w:rsid w:val="00F44872"/>
    <w:rsid w:val="00F4512C"/>
    <w:rsid w:val="00F4542A"/>
    <w:rsid w:val="00F455FF"/>
    <w:rsid w:val="00F45ADF"/>
    <w:rsid w:val="00F45C4F"/>
    <w:rsid w:val="00F46779"/>
    <w:rsid w:val="00F479AE"/>
    <w:rsid w:val="00F504BF"/>
    <w:rsid w:val="00F5072B"/>
    <w:rsid w:val="00F50809"/>
    <w:rsid w:val="00F50B20"/>
    <w:rsid w:val="00F50DF1"/>
    <w:rsid w:val="00F5115E"/>
    <w:rsid w:val="00F51266"/>
    <w:rsid w:val="00F522F6"/>
    <w:rsid w:val="00F52E0B"/>
    <w:rsid w:val="00F53121"/>
    <w:rsid w:val="00F5359C"/>
    <w:rsid w:val="00F53DED"/>
    <w:rsid w:val="00F54B0C"/>
    <w:rsid w:val="00F54D2B"/>
    <w:rsid w:val="00F55114"/>
    <w:rsid w:val="00F565A7"/>
    <w:rsid w:val="00F56C9A"/>
    <w:rsid w:val="00F575A7"/>
    <w:rsid w:val="00F609E7"/>
    <w:rsid w:val="00F60AAF"/>
    <w:rsid w:val="00F61E8C"/>
    <w:rsid w:val="00F622F5"/>
    <w:rsid w:val="00F6237D"/>
    <w:rsid w:val="00F62D8A"/>
    <w:rsid w:val="00F62DFD"/>
    <w:rsid w:val="00F63192"/>
    <w:rsid w:val="00F637EF"/>
    <w:rsid w:val="00F63BEE"/>
    <w:rsid w:val="00F6469C"/>
    <w:rsid w:val="00F64A7D"/>
    <w:rsid w:val="00F64ACE"/>
    <w:rsid w:val="00F651C7"/>
    <w:rsid w:val="00F65387"/>
    <w:rsid w:val="00F657CE"/>
    <w:rsid w:val="00F664AD"/>
    <w:rsid w:val="00F6676D"/>
    <w:rsid w:val="00F66CD4"/>
    <w:rsid w:val="00F66CF9"/>
    <w:rsid w:val="00F66DD8"/>
    <w:rsid w:val="00F674F9"/>
    <w:rsid w:val="00F67B1E"/>
    <w:rsid w:val="00F70210"/>
    <w:rsid w:val="00F70DCA"/>
    <w:rsid w:val="00F712D8"/>
    <w:rsid w:val="00F72B34"/>
    <w:rsid w:val="00F72C32"/>
    <w:rsid w:val="00F744AE"/>
    <w:rsid w:val="00F744CE"/>
    <w:rsid w:val="00F7488E"/>
    <w:rsid w:val="00F74970"/>
    <w:rsid w:val="00F755A2"/>
    <w:rsid w:val="00F75D57"/>
    <w:rsid w:val="00F76F61"/>
    <w:rsid w:val="00F77153"/>
    <w:rsid w:val="00F77510"/>
    <w:rsid w:val="00F77D80"/>
    <w:rsid w:val="00F8060A"/>
    <w:rsid w:val="00F810CA"/>
    <w:rsid w:val="00F81D3E"/>
    <w:rsid w:val="00F820AB"/>
    <w:rsid w:val="00F828EE"/>
    <w:rsid w:val="00F83774"/>
    <w:rsid w:val="00F8393F"/>
    <w:rsid w:val="00F83C91"/>
    <w:rsid w:val="00F84056"/>
    <w:rsid w:val="00F84642"/>
    <w:rsid w:val="00F84704"/>
    <w:rsid w:val="00F848FC"/>
    <w:rsid w:val="00F84E91"/>
    <w:rsid w:val="00F84F92"/>
    <w:rsid w:val="00F8552F"/>
    <w:rsid w:val="00F860C0"/>
    <w:rsid w:val="00F86B47"/>
    <w:rsid w:val="00F906AA"/>
    <w:rsid w:val="00F91321"/>
    <w:rsid w:val="00F9196F"/>
    <w:rsid w:val="00F91A8A"/>
    <w:rsid w:val="00F91BD6"/>
    <w:rsid w:val="00F920CB"/>
    <w:rsid w:val="00F92208"/>
    <w:rsid w:val="00F93697"/>
    <w:rsid w:val="00F94EEE"/>
    <w:rsid w:val="00F95B40"/>
    <w:rsid w:val="00F95F64"/>
    <w:rsid w:val="00F964A4"/>
    <w:rsid w:val="00FA0881"/>
    <w:rsid w:val="00FA0968"/>
    <w:rsid w:val="00FA0C5A"/>
    <w:rsid w:val="00FA1C75"/>
    <w:rsid w:val="00FA294A"/>
    <w:rsid w:val="00FA2DCE"/>
    <w:rsid w:val="00FA3D5D"/>
    <w:rsid w:val="00FA4072"/>
    <w:rsid w:val="00FA45C2"/>
    <w:rsid w:val="00FA481E"/>
    <w:rsid w:val="00FA4A70"/>
    <w:rsid w:val="00FA59F5"/>
    <w:rsid w:val="00FA6A61"/>
    <w:rsid w:val="00FA76FB"/>
    <w:rsid w:val="00FB03E6"/>
    <w:rsid w:val="00FB0925"/>
    <w:rsid w:val="00FB19D8"/>
    <w:rsid w:val="00FB35F5"/>
    <w:rsid w:val="00FB420C"/>
    <w:rsid w:val="00FB44BE"/>
    <w:rsid w:val="00FB4DFF"/>
    <w:rsid w:val="00FB51C2"/>
    <w:rsid w:val="00FB56F8"/>
    <w:rsid w:val="00FB57D0"/>
    <w:rsid w:val="00FB760A"/>
    <w:rsid w:val="00FB7805"/>
    <w:rsid w:val="00FB79E2"/>
    <w:rsid w:val="00FB7E74"/>
    <w:rsid w:val="00FC0788"/>
    <w:rsid w:val="00FC0CF2"/>
    <w:rsid w:val="00FC0EAE"/>
    <w:rsid w:val="00FC0F82"/>
    <w:rsid w:val="00FC1B22"/>
    <w:rsid w:val="00FC21B8"/>
    <w:rsid w:val="00FC2716"/>
    <w:rsid w:val="00FC363A"/>
    <w:rsid w:val="00FC3CE4"/>
    <w:rsid w:val="00FC413A"/>
    <w:rsid w:val="00FC4833"/>
    <w:rsid w:val="00FC61E5"/>
    <w:rsid w:val="00FD06F4"/>
    <w:rsid w:val="00FD0CC2"/>
    <w:rsid w:val="00FD255B"/>
    <w:rsid w:val="00FD27DC"/>
    <w:rsid w:val="00FD2EA2"/>
    <w:rsid w:val="00FD49E8"/>
    <w:rsid w:val="00FD5328"/>
    <w:rsid w:val="00FD570D"/>
    <w:rsid w:val="00FD57A3"/>
    <w:rsid w:val="00FD5CB0"/>
    <w:rsid w:val="00FD6A3A"/>
    <w:rsid w:val="00FE0681"/>
    <w:rsid w:val="00FE15A9"/>
    <w:rsid w:val="00FE1C3D"/>
    <w:rsid w:val="00FE2454"/>
    <w:rsid w:val="00FE3479"/>
    <w:rsid w:val="00FE3D8B"/>
    <w:rsid w:val="00FE43C3"/>
    <w:rsid w:val="00FE43E7"/>
    <w:rsid w:val="00FE464E"/>
    <w:rsid w:val="00FE490D"/>
    <w:rsid w:val="00FE5523"/>
    <w:rsid w:val="00FE595A"/>
    <w:rsid w:val="00FE595F"/>
    <w:rsid w:val="00FE5C16"/>
    <w:rsid w:val="00FE5E9D"/>
    <w:rsid w:val="00FE6A8F"/>
    <w:rsid w:val="00FE7065"/>
    <w:rsid w:val="00FE7476"/>
    <w:rsid w:val="00FE7726"/>
    <w:rsid w:val="00FE78DA"/>
    <w:rsid w:val="00FE796B"/>
    <w:rsid w:val="00FE7EF7"/>
    <w:rsid w:val="00FF0934"/>
    <w:rsid w:val="00FF2DB3"/>
    <w:rsid w:val="00FF3988"/>
    <w:rsid w:val="00FF3EDC"/>
    <w:rsid w:val="00FF3F5B"/>
    <w:rsid w:val="00FF414C"/>
    <w:rsid w:val="00FF421F"/>
    <w:rsid w:val="00FF4F41"/>
    <w:rsid w:val="00FF5615"/>
    <w:rsid w:val="00FF5891"/>
    <w:rsid w:val="00FF73D4"/>
    <w:rsid w:val="00FF79FF"/>
    <w:rsid w:val="00FF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7104C"/>
  <w15:docId w15:val="{DA5BEF5C-C438-4A67-81BD-400B12B5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A2D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45D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45DEA"/>
    <w:rPr>
      <w:rFonts w:ascii="Cambria" w:hAnsi="Cambria" w:cs="Times New Roman"/>
      <w:b/>
      <w:kern w:val="32"/>
      <w:sz w:val="32"/>
      <w:lang w:eastAsia="ru-RU"/>
    </w:rPr>
  </w:style>
  <w:style w:type="paragraph" w:styleId="a3">
    <w:name w:val="Normal (Web)"/>
    <w:basedOn w:val="a"/>
    <w:uiPriority w:val="99"/>
    <w:rsid w:val="00170A2D"/>
    <w:pPr>
      <w:suppressAutoHyphens w:val="0"/>
    </w:pPr>
    <w:rPr>
      <w:lang w:eastAsia="ru-RU"/>
    </w:rPr>
  </w:style>
  <w:style w:type="paragraph" w:styleId="a4">
    <w:name w:val="Balloon Text"/>
    <w:basedOn w:val="a"/>
    <w:link w:val="a5"/>
    <w:uiPriority w:val="99"/>
    <w:rsid w:val="0017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170A2D"/>
    <w:rPr>
      <w:rFonts w:ascii="Tahoma" w:hAnsi="Tahoma" w:cs="Times New Roman"/>
      <w:sz w:val="16"/>
      <w:lang w:eastAsia="ar-SA" w:bidi="ar-SA"/>
    </w:rPr>
  </w:style>
  <w:style w:type="paragraph" w:styleId="a6">
    <w:name w:val="List Paragraph"/>
    <w:basedOn w:val="a"/>
    <w:uiPriority w:val="34"/>
    <w:qFormat/>
    <w:rsid w:val="006977FD"/>
    <w:pPr>
      <w:ind w:left="720"/>
    </w:pPr>
  </w:style>
  <w:style w:type="character" w:customStyle="1" w:styleId="WW8Num1z0">
    <w:name w:val="WW8Num1z0"/>
    <w:rsid w:val="00E45DEA"/>
    <w:rPr>
      <w:rFonts w:ascii="Symbol" w:hAnsi="Symbol"/>
    </w:rPr>
  </w:style>
  <w:style w:type="character" w:customStyle="1" w:styleId="WW8Num2z0">
    <w:name w:val="WW8Num2z0"/>
    <w:rsid w:val="00E45DEA"/>
    <w:rPr>
      <w:rFonts w:ascii="Symbol" w:hAnsi="Symbol"/>
    </w:rPr>
  </w:style>
  <w:style w:type="character" w:customStyle="1" w:styleId="WW8Num2z1">
    <w:name w:val="WW8Num2z1"/>
    <w:rsid w:val="00E45DEA"/>
    <w:rPr>
      <w:rFonts w:ascii="Courier New" w:hAnsi="Courier New"/>
    </w:rPr>
  </w:style>
  <w:style w:type="character" w:customStyle="1" w:styleId="WW8Num2z2">
    <w:name w:val="WW8Num2z2"/>
    <w:rsid w:val="00E45DEA"/>
    <w:rPr>
      <w:rFonts w:ascii="Wingdings" w:hAnsi="Wingdings"/>
    </w:rPr>
  </w:style>
  <w:style w:type="character" w:customStyle="1" w:styleId="WW8Num3z0">
    <w:name w:val="WW8Num3z0"/>
    <w:rsid w:val="00E45DEA"/>
    <w:rPr>
      <w:rFonts w:ascii="Symbol" w:hAnsi="Symbol"/>
    </w:rPr>
  </w:style>
  <w:style w:type="character" w:customStyle="1" w:styleId="WW8Num7z0">
    <w:name w:val="WW8Num7z0"/>
    <w:rsid w:val="00E45DEA"/>
    <w:rPr>
      <w:rFonts w:ascii="Symbol" w:hAnsi="Symbol"/>
    </w:rPr>
  </w:style>
  <w:style w:type="character" w:customStyle="1" w:styleId="11">
    <w:name w:val="Основной шрифт абзаца1"/>
    <w:rsid w:val="00E45DEA"/>
  </w:style>
  <w:style w:type="character" w:styleId="a7">
    <w:name w:val="page number"/>
    <w:basedOn w:val="11"/>
    <w:uiPriority w:val="99"/>
    <w:rsid w:val="00E45DEA"/>
    <w:rPr>
      <w:rFonts w:cs="Times New Roman"/>
    </w:rPr>
  </w:style>
  <w:style w:type="character" w:styleId="a8">
    <w:name w:val="Hyperlink"/>
    <w:basedOn w:val="a0"/>
    <w:uiPriority w:val="99"/>
    <w:rsid w:val="00E45DEA"/>
    <w:rPr>
      <w:rFonts w:cs="Times New Roman"/>
      <w:color w:val="0000FF"/>
      <w:u w:val="single"/>
    </w:rPr>
  </w:style>
  <w:style w:type="paragraph" w:customStyle="1" w:styleId="12">
    <w:name w:val="Заголовок1"/>
    <w:basedOn w:val="a"/>
    <w:next w:val="a9"/>
    <w:rsid w:val="00E45DEA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a9">
    <w:name w:val="Body Text"/>
    <w:basedOn w:val="a"/>
    <w:link w:val="aa"/>
    <w:rsid w:val="00E45DEA"/>
    <w:pPr>
      <w:spacing w:after="120"/>
    </w:pPr>
  </w:style>
  <w:style w:type="character" w:customStyle="1" w:styleId="aa">
    <w:name w:val="Основной текст Знак"/>
    <w:basedOn w:val="a0"/>
    <w:link w:val="a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b">
    <w:name w:val="List"/>
    <w:basedOn w:val="a9"/>
    <w:uiPriority w:val="99"/>
    <w:rsid w:val="00E45DEA"/>
  </w:style>
  <w:style w:type="paragraph" w:customStyle="1" w:styleId="13">
    <w:name w:val="Название1"/>
    <w:basedOn w:val="a"/>
    <w:rsid w:val="00E45DEA"/>
    <w:pPr>
      <w:suppressLineNumbers/>
      <w:spacing w:before="120" w:after="120"/>
    </w:pPr>
    <w:rPr>
      <w:i/>
      <w:iCs/>
    </w:rPr>
  </w:style>
  <w:style w:type="paragraph" w:customStyle="1" w:styleId="14">
    <w:name w:val="Указатель1"/>
    <w:basedOn w:val="a"/>
    <w:rsid w:val="00E45DEA"/>
    <w:pPr>
      <w:suppressLineNumbers/>
    </w:pPr>
  </w:style>
  <w:style w:type="paragraph" w:customStyle="1" w:styleId="ac">
    <w:name w:val="Знак Знак Знак 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Название объекта1"/>
    <w:basedOn w:val="a"/>
    <w:next w:val="a"/>
    <w:rsid w:val="00E45DEA"/>
    <w:rPr>
      <w:b/>
      <w:bCs/>
      <w:sz w:val="20"/>
      <w:szCs w:val="20"/>
    </w:rPr>
  </w:style>
  <w:style w:type="paragraph" w:customStyle="1" w:styleId="ad">
    <w:name w:val="Знак"/>
    <w:basedOn w:val="a"/>
    <w:rsid w:val="00E45DE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rsid w:val="00E45DEA"/>
    <w:pPr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16">
    <w:name w:val="Красная строка1"/>
    <w:basedOn w:val="a9"/>
    <w:rsid w:val="00E45DEA"/>
    <w:pPr>
      <w:ind w:firstLine="210"/>
    </w:pPr>
  </w:style>
  <w:style w:type="paragraph" w:customStyle="1" w:styleId="17">
    <w:name w:val="Стиль1"/>
    <w:basedOn w:val="a"/>
    <w:rsid w:val="00E45DEA"/>
  </w:style>
  <w:style w:type="paragraph" w:customStyle="1" w:styleId="00">
    <w:name w:val="Стиль Слева:  0 см Первая строка:  0 см"/>
    <w:basedOn w:val="a"/>
    <w:next w:val="16"/>
    <w:rsid w:val="00E45DEA"/>
    <w:pPr>
      <w:ind w:firstLine="709"/>
    </w:pPr>
  </w:style>
  <w:style w:type="paragraph" w:styleId="ae">
    <w:name w:val="header"/>
    <w:basedOn w:val="a"/>
    <w:link w:val="af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styleId="af0">
    <w:name w:val="footer"/>
    <w:basedOn w:val="a"/>
    <w:link w:val="af1"/>
    <w:uiPriority w:val="99"/>
    <w:rsid w:val="00E45DE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E45DEA"/>
    <w:rPr>
      <w:rFonts w:ascii="Times New Roman" w:hAnsi="Times New Roman" w:cs="Times New Roman"/>
      <w:sz w:val="24"/>
      <w:lang w:eastAsia="ar-SA" w:bidi="ar-SA"/>
    </w:rPr>
  </w:style>
  <w:style w:type="paragraph" w:customStyle="1" w:styleId="af2">
    <w:name w:val="Содержимое таблицы"/>
    <w:basedOn w:val="a"/>
    <w:rsid w:val="00E45DEA"/>
    <w:pPr>
      <w:suppressLineNumbers/>
    </w:pPr>
  </w:style>
  <w:style w:type="paragraph" w:customStyle="1" w:styleId="af3">
    <w:name w:val="Заголовок таблицы"/>
    <w:basedOn w:val="af2"/>
    <w:rsid w:val="00E45DEA"/>
    <w:pPr>
      <w:jc w:val="center"/>
    </w:pPr>
    <w:rPr>
      <w:b/>
      <w:bCs/>
    </w:rPr>
  </w:style>
  <w:style w:type="paragraph" w:customStyle="1" w:styleId="af4">
    <w:name w:val="Содержимое врезки"/>
    <w:basedOn w:val="a9"/>
    <w:rsid w:val="00E45DEA"/>
  </w:style>
  <w:style w:type="character" w:styleId="af5">
    <w:name w:val="Strong"/>
    <w:basedOn w:val="a0"/>
    <w:uiPriority w:val="22"/>
    <w:qFormat/>
    <w:rsid w:val="00E45DEA"/>
    <w:rPr>
      <w:rFonts w:cs="Times New Roman"/>
      <w:b/>
    </w:rPr>
  </w:style>
  <w:style w:type="character" w:styleId="af6">
    <w:name w:val="Emphasis"/>
    <w:basedOn w:val="a0"/>
    <w:uiPriority w:val="20"/>
    <w:qFormat/>
    <w:rsid w:val="00E45DEA"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rsid w:val="00E45DEA"/>
    <w:pPr>
      <w:suppressAutoHyphens w:val="0"/>
      <w:ind w:firstLine="708"/>
    </w:pPr>
    <w:rPr>
      <w:color w:val="000000"/>
      <w:sz w:val="28"/>
      <w:szCs w:val="28"/>
      <w:lang w:eastAsia="ru-RU"/>
    </w:rPr>
  </w:style>
  <w:style w:type="character" w:customStyle="1" w:styleId="TimesNewRoman0">
    <w:name w:val="Обычный + Times New Roman Знак"/>
    <w:link w:val="TimesNewRoman"/>
    <w:locked/>
    <w:rsid w:val="00B22DBE"/>
    <w:rPr>
      <w:rFonts w:ascii="Times New Roman" w:hAnsi="Times New Roman"/>
      <w:color w:val="000000"/>
      <w:sz w:val="28"/>
    </w:rPr>
  </w:style>
  <w:style w:type="paragraph" w:customStyle="1" w:styleId="af7">
    <w:name w:val="Знак Знак Знак Знак Знак Знак"/>
    <w:basedOn w:val="a"/>
    <w:rsid w:val="00E45DE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Body Text Indent"/>
    <w:basedOn w:val="a"/>
    <w:link w:val="af9"/>
    <w:rsid w:val="00E45DEA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sz w:val="20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locked/>
    <w:rsid w:val="00E45DEA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sid w:val="00E45DEA"/>
    <w:rPr>
      <w:vanish/>
    </w:rPr>
  </w:style>
  <w:style w:type="paragraph" w:styleId="afa">
    <w:name w:val="Document Map"/>
    <w:basedOn w:val="a"/>
    <w:link w:val="afb"/>
    <w:uiPriority w:val="99"/>
    <w:semiHidden/>
    <w:rsid w:val="00DE27A2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0"/>
    <w:link w:val="afa"/>
    <w:uiPriority w:val="99"/>
    <w:semiHidden/>
    <w:locked/>
    <w:rsid w:val="00DE27A2"/>
    <w:rPr>
      <w:rFonts w:ascii="Tahoma" w:hAnsi="Tahoma" w:cs="Times New Roman"/>
      <w:sz w:val="16"/>
      <w:lang w:eastAsia="ar-SA" w:bidi="ar-SA"/>
    </w:rPr>
  </w:style>
  <w:style w:type="paragraph" w:customStyle="1" w:styleId="18">
    <w:name w:val="Знак1"/>
    <w:basedOn w:val="a"/>
    <w:uiPriority w:val="99"/>
    <w:rsid w:val="00C92D7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"/>
    <w:next w:val="a"/>
    <w:link w:val="afd"/>
    <w:uiPriority w:val="99"/>
    <w:qFormat/>
    <w:rsid w:val="00040FBD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d">
    <w:name w:val="Подзаголовок Знак"/>
    <w:basedOn w:val="a0"/>
    <w:link w:val="afc"/>
    <w:uiPriority w:val="99"/>
    <w:locked/>
    <w:rsid w:val="00040FBD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e">
    <w:name w:val="Title"/>
    <w:basedOn w:val="a"/>
    <w:next w:val="a"/>
    <w:link w:val="aff"/>
    <w:uiPriority w:val="10"/>
    <w:qFormat/>
    <w:rsid w:val="00BB5E6E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f">
    <w:name w:val="Заголовок Знак"/>
    <w:basedOn w:val="a0"/>
    <w:link w:val="afe"/>
    <w:uiPriority w:val="10"/>
    <w:locked/>
    <w:rsid w:val="00BB5E6E"/>
    <w:rPr>
      <w:rFonts w:ascii="Cambria" w:hAnsi="Cambria" w:cs="Times New Roman"/>
      <w:b/>
      <w:kern w:val="28"/>
      <w:sz w:val="32"/>
      <w:lang w:eastAsia="ru-RU"/>
    </w:rPr>
  </w:style>
  <w:style w:type="paragraph" w:customStyle="1" w:styleId="ConsPlusTitle">
    <w:name w:val="ConsPlusTitle"/>
    <w:rsid w:val="000A3CA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sid w:val="004B772F"/>
    <w:rPr>
      <w:rFonts w:cs="Times New Roman"/>
    </w:rPr>
  </w:style>
  <w:style w:type="character" w:customStyle="1" w:styleId="sbra">
    <w:name w:val="sbra"/>
    <w:basedOn w:val="a0"/>
    <w:rsid w:val="000202B0"/>
    <w:rPr>
      <w:rFonts w:cs="Times New Roman"/>
    </w:rPr>
  </w:style>
  <w:style w:type="character" w:customStyle="1" w:styleId="bra">
    <w:name w:val="bra"/>
    <w:basedOn w:val="a0"/>
    <w:rsid w:val="000202B0"/>
    <w:rPr>
      <w:rFonts w:cs="Times New Roman"/>
    </w:rPr>
  </w:style>
  <w:style w:type="paragraph" w:styleId="aff0">
    <w:name w:val="caption"/>
    <w:basedOn w:val="a"/>
    <w:next w:val="a"/>
    <w:uiPriority w:val="35"/>
    <w:unhideWhenUsed/>
    <w:qFormat/>
    <w:locked/>
    <w:rsid w:val="009D16B9"/>
    <w:pPr>
      <w:spacing w:after="200"/>
    </w:pPr>
    <w:rPr>
      <w:b/>
      <w:bCs/>
      <w:color w:val="4F81BD"/>
      <w:sz w:val="18"/>
      <w:szCs w:val="18"/>
    </w:rPr>
  </w:style>
  <w:style w:type="paragraph" w:customStyle="1" w:styleId="2">
    <w:name w:val="Знак2"/>
    <w:basedOn w:val="a"/>
    <w:rsid w:val="006A7991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sid w:val="009616C3"/>
    <w:rPr>
      <w:rFonts w:cs="Times New Roman"/>
    </w:rPr>
  </w:style>
  <w:style w:type="paragraph" w:customStyle="1" w:styleId="ConsNormal">
    <w:name w:val="ConsNormal"/>
    <w:rsid w:val="00E074E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910F01"/>
  </w:style>
  <w:style w:type="paragraph" w:styleId="aff1">
    <w:name w:val="No Spacing"/>
    <w:uiPriority w:val="1"/>
    <w:qFormat/>
    <w:rsid w:val="0072434B"/>
    <w:pPr>
      <w:suppressAutoHyphens/>
    </w:pPr>
    <w:rPr>
      <w:rFonts w:ascii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60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3634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8949">
                      <w:marLeft w:val="720"/>
                      <w:marRight w:val="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3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84" Type="http://schemas.openxmlformats.org/officeDocument/2006/relationships/chart" Target="charts/chart77.xml"/><Relationship Id="rId89" Type="http://schemas.openxmlformats.org/officeDocument/2006/relationships/chart" Target="charts/chart82.xml"/><Relationship Id="rId16" Type="http://schemas.openxmlformats.org/officeDocument/2006/relationships/chart" Target="charts/chart9.xml"/><Relationship Id="rId11" Type="http://schemas.openxmlformats.org/officeDocument/2006/relationships/chart" Target="charts/chart4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74" Type="http://schemas.openxmlformats.org/officeDocument/2006/relationships/chart" Target="charts/chart67.xml"/><Relationship Id="rId79" Type="http://schemas.openxmlformats.org/officeDocument/2006/relationships/chart" Target="charts/chart72.xml"/><Relationship Id="rId5" Type="http://schemas.openxmlformats.org/officeDocument/2006/relationships/webSettings" Target="webSettings.xml"/><Relationship Id="rId90" Type="http://schemas.openxmlformats.org/officeDocument/2006/relationships/chart" Target="charts/chart83.xml"/><Relationship Id="rId95" Type="http://schemas.openxmlformats.org/officeDocument/2006/relationships/chart" Target="charts/chart88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80" Type="http://schemas.openxmlformats.org/officeDocument/2006/relationships/chart" Target="charts/chart73.xml"/><Relationship Id="rId85" Type="http://schemas.openxmlformats.org/officeDocument/2006/relationships/chart" Target="charts/chart78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chart" Target="charts/chart68.xml"/><Relationship Id="rId83" Type="http://schemas.openxmlformats.org/officeDocument/2006/relationships/chart" Target="charts/chart76.xml"/><Relationship Id="rId88" Type="http://schemas.openxmlformats.org/officeDocument/2006/relationships/chart" Target="charts/chart81.xml"/><Relationship Id="rId91" Type="http://schemas.openxmlformats.org/officeDocument/2006/relationships/chart" Target="charts/chart84.xml"/><Relationship Id="rId96" Type="http://schemas.openxmlformats.org/officeDocument/2006/relationships/chart" Target="charts/chart8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78" Type="http://schemas.openxmlformats.org/officeDocument/2006/relationships/chart" Target="charts/chart71.xml"/><Relationship Id="rId81" Type="http://schemas.openxmlformats.org/officeDocument/2006/relationships/chart" Target="charts/chart74.xml"/><Relationship Id="rId86" Type="http://schemas.openxmlformats.org/officeDocument/2006/relationships/chart" Target="charts/chart79.xml"/><Relationship Id="rId94" Type="http://schemas.openxmlformats.org/officeDocument/2006/relationships/chart" Target="charts/chart87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Relationship Id="rId34" Type="http://schemas.openxmlformats.org/officeDocument/2006/relationships/chart" Target="charts/chart27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76" Type="http://schemas.openxmlformats.org/officeDocument/2006/relationships/chart" Target="charts/chart69.xml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92" Type="http://schemas.openxmlformats.org/officeDocument/2006/relationships/chart" Target="charts/chart85.xml"/><Relationship Id="rId2" Type="http://schemas.openxmlformats.org/officeDocument/2006/relationships/numbering" Target="numbering.xml"/><Relationship Id="rId29" Type="http://schemas.openxmlformats.org/officeDocument/2006/relationships/chart" Target="charts/chart22.xml"/><Relationship Id="rId24" Type="http://schemas.openxmlformats.org/officeDocument/2006/relationships/chart" Target="charts/chart17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66" Type="http://schemas.openxmlformats.org/officeDocument/2006/relationships/chart" Target="charts/chart59.xml"/><Relationship Id="rId87" Type="http://schemas.openxmlformats.org/officeDocument/2006/relationships/chart" Target="charts/chart80.xml"/><Relationship Id="rId61" Type="http://schemas.openxmlformats.org/officeDocument/2006/relationships/chart" Target="charts/chart54.xml"/><Relationship Id="rId82" Type="http://schemas.openxmlformats.org/officeDocument/2006/relationships/chart" Target="charts/chart75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56" Type="http://schemas.openxmlformats.org/officeDocument/2006/relationships/chart" Target="charts/chart49.xml"/><Relationship Id="rId77" Type="http://schemas.openxmlformats.org/officeDocument/2006/relationships/chart" Target="charts/chart70.xml"/><Relationship Id="rId100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93" Type="http://schemas.openxmlformats.org/officeDocument/2006/relationships/chart" Target="charts/chart86.xml"/><Relationship Id="rId98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44;&#1080;&#1089;&#1082;%20&#1057;%20-%20&#1056;&#1086;&#1084;&#1072;&#1085;&#1077;&#1085;&#1082;&#1086;\&#1056;&#1086;&#1084;&#1072;&#1085;&#1077;&#1085;&#1082;&#1086;\2022\&#1040;&#1085;&#1072;&#1083;&#1080;&#1079;\&#1047;&#1072;%201%20&#1082;&#1074;&#1072;&#1088;&#1090;&#1072;&#1083;%202022\&#1056;&#1072;&#1079;&#1088;&#1072;&#1073;.%20%20&#1043;&#1057;&#1052;%20&#1079;&#1072;%201%20&#1082;&#1074;.%202022.xls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3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3%20&#1082;&#1074;.%202022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3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3%20&#1082;&#1074;.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3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3%20&#1082;&#1074;.%202022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3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3%20&#1082;&#1074;.%202022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3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3%20&#1082;&#1074;.%202022.xlsx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76;&#1086;&#1082;&#1091;&#1084;&#1077;&#1085;&#1090;&#1099;\&#1040;&#1085;&#1072;&#1083;&#1080;&#1090;&#1080;&#1082;&#1072;%20&#1085;&#1072;%20&#1089;&#1072;&#1081;&#1090;\2022\3%20&#1082;&#1074;&#1072;&#1088;&#1090;&#1072;&#1083;%202022\&#1057;&#1088;&#1072;&#1074;&#1085;&#1080;&#1090;&#1077;&#1083;&#1100;&#1085;&#1072;&#1103;%20&#1090;&#1072;&#1073;&#1083;%20&#1090;&#1072;&#1088;&#1080;&#1092;&#1086;&#1074;%20&#1087;&#1086;%20&#1070;&#1060;&#1054;%20&#1079;&#1072;%203%20&#1082;&#1074;.%202022.xlsx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3&#1082;&#1074;.2022%20&#1040;&#1085;&#1072;&#1083;&#1080;&#1079;%20&#1055;&#1059;\&#1053;&#1072;&#1088;&#1072;&#1073;&#1086;&#1090;&#1082;&#1080;.xlsx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3&#1082;&#1074;.2022%20&#1040;&#1085;&#1072;&#1083;&#1080;&#1079;%20&#1055;&#1059;\&#1053;&#1072;&#1088;&#1072;&#1073;&#1086;&#1090;&#1082;&#1080;.xlsx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3&#1082;&#1074;.2022%20&#1040;&#1085;&#1072;&#1083;&#1080;&#1079;%20&#1055;&#1059;\&#1053;&#1072;&#1088;&#1072;&#1073;&#1086;&#1090;&#1082;&#1080;.xlsx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3&#1082;&#1074;.2022%20&#1040;&#1085;&#1072;&#1083;&#1080;&#1079;%20&#1055;&#1059;\&#1053;&#1072;&#1088;&#1072;&#1073;&#1086;&#1090;&#1082;&#1080;.xlsx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.gricenko\Desktop\2&#1082;&#1074;.2022%20&#1040;&#1085;&#1072;&#1083;&#1080;&#1079;%20&#1055;&#1059;\&#1053;&#1072;&#1088;&#1072;&#1073;&#1086;&#1090;&#1082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2\9%20&#1084;&#1077;&#1089;.%202022\&#1040;&#1085;&#1072;&#1083;&#1080;&#1079;%20&#1089;&#1086;&#1094;%20&#1079;&#1085;&#1072;&#1095;.%20&#1087;&#1088;&#1086;&#1076;.%20&#1087;&#1080;&#1090;.%20&#1086;&#1087;&#1090;.%20&#1079;&#1072;%203%20&#1082;&#1074;.%202022\&#1043;&#1088;&#1072;&#1092;&#1080;&#1082;&#1080;%20&#1089;&#1086;&#1094;.%20&#1079;&#1085;&#1072;&#1095;.%20&#1079;&#1072;%202%20&#1082;&#1074;.%202022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30608754023979734"/>
          <c:y val="1.194396155026075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3798684700505827E-2"/>
          <c:y val="0.17415322385128262"/>
          <c:w val="0.89617973542265317"/>
          <c:h val="0.6722063937813602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знач.'!$B$384:$N$384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знач.'!$B$385:$N$385</c:f>
              <c:numCache>
                <c:formatCode>0.00</c:formatCode>
                <c:ptCount val="13"/>
                <c:pt idx="0">
                  <c:v>25.21</c:v>
                </c:pt>
                <c:pt idx="1">
                  <c:v>25.21</c:v>
                </c:pt>
                <c:pt idx="2">
                  <c:v>25.29</c:v>
                </c:pt>
                <c:pt idx="3">
                  <c:v>26.48</c:v>
                </c:pt>
                <c:pt idx="4">
                  <c:v>28.39</c:v>
                </c:pt>
                <c:pt idx="5">
                  <c:v>29.49</c:v>
                </c:pt>
                <c:pt idx="6">
                  <c:v>28.83</c:v>
                </c:pt>
                <c:pt idx="7">
                  <c:v>27.73</c:v>
                </c:pt>
                <c:pt idx="8">
                  <c:v>27.685714285714287</c:v>
                </c:pt>
                <c:pt idx="9">
                  <c:v>27.685714285714287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81-43E4-9264-8D3427C7A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642304"/>
        <c:axId val="92660480"/>
      </c:lineChart>
      <c:dateAx>
        <c:axId val="92642304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66048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92660480"/>
        <c:scaling>
          <c:orientation val="minMax"/>
          <c:max val="45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754535082025876E-4"/>
              <c:y val="0.2679029407038405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642304"/>
        <c:crossesAt val="43831"/>
        <c:crossBetween val="between"/>
        <c:majorUnit val="5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6389973655284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75282515634519"/>
          <c:y val="0.18218899499264721"/>
          <c:w val="0.87455212645410896"/>
          <c:h val="0.6661157880530891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знач.'!$B$125:$N$125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знач.'!$B$126:$N$126</c:f>
              <c:numCache>
                <c:formatCode>0.00</c:formatCode>
                <c:ptCount val="13"/>
                <c:pt idx="0">
                  <c:v>185.16666666666666</c:v>
                </c:pt>
                <c:pt idx="1">
                  <c:v>182.75</c:v>
                </c:pt>
                <c:pt idx="2">
                  <c:v>188.5</c:v>
                </c:pt>
                <c:pt idx="3">
                  <c:v>195.5</c:v>
                </c:pt>
                <c:pt idx="4">
                  <c:v>199</c:v>
                </c:pt>
                <c:pt idx="5">
                  <c:v>217</c:v>
                </c:pt>
                <c:pt idx="6">
                  <c:v>243.37799999999999</c:v>
                </c:pt>
                <c:pt idx="7">
                  <c:v>243.37799999999999</c:v>
                </c:pt>
                <c:pt idx="8">
                  <c:v>236.29666666666665</c:v>
                </c:pt>
                <c:pt idx="9">
                  <c:v>236.7225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31-4DF6-9801-CAB467995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180800"/>
        <c:axId val="197194880"/>
      </c:lineChart>
      <c:dateAx>
        <c:axId val="19718080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19488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194880"/>
        <c:scaling>
          <c:orientation val="minMax"/>
          <c:max val="27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8115068509259286E-4"/>
              <c:y val="0.2693093729002382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180800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6536217042564764"/>
          <c:y val="6.392826238918019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237151438833059"/>
          <c:y val="0.19201723672915949"/>
          <c:w val="0.88323962382051935"/>
          <c:h val="0.65689475324112334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знач.'!$B$142:$N$142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знач.'!$B$143:$N$143</c:f>
              <c:numCache>
                <c:formatCode>0.00</c:formatCode>
                <c:ptCount val="13"/>
                <c:pt idx="0">
                  <c:v>58.300333333333334</c:v>
                </c:pt>
                <c:pt idx="1">
                  <c:v>60.661111111111111</c:v>
                </c:pt>
                <c:pt idx="2">
                  <c:v>60.660476190476189</c:v>
                </c:pt>
                <c:pt idx="3">
                  <c:v>62.427962962962965</c:v>
                </c:pt>
                <c:pt idx="4">
                  <c:v>65.604920634920646</c:v>
                </c:pt>
                <c:pt idx="5">
                  <c:v>65.948333333333338</c:v>
                </c:pt>
                <c:pt idx="6">
                  <c:v>68.612592592592605</c:v>
                </c:pt>
                <c:pt idx="7">
                  <c:v>68.612592592592605</c:v>
                </c:pt>
                <c:pt idx="8">
                  <c:v>67.281666666666666</c:v>
                </c:pt>
                <c:pt idx="9">
                  <c:v>68.768333333333331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BE-49FA-87FB-56D386B1F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347968"/>
        <c:axId val="197353856"/>
      </c:lineChart>
      <c:dateAx>
        <c:axId val="19734796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353856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353856"/>
        <c:scaling>
          <c:orientation val="minMax"/>
          <c:max val="7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97735684623851E-3"/>
              <c:y val="0.2288280742380804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347968"/>
        <c:crossesAt val="0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4455686816372594"/>
          <c:y val="4.392586681922885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82370926409557"/>
          <c:y val="0.18258167474631898"/>
          <c:w val="0.87431808404686595"/>
          <c:h val="0.66592032760230047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4.6151104833686167E-2"/>
                  <c:y val="-4.3976393363644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C7C-48DA-9547-2DE546A804FF}"/>
                </c:ext>
              </c:extLst>
            </c:dLbl>
            <c:dLbl>
              <c:idx val="7"/>
              <c:layout>
                <c:manualLayout>
                  <c:x val="-4.8225311792503521E-2"/>
                  <c:y val="-6.6920598596850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C7C-48DA-9547-2DE546A804F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знач.'!$B$157:$N$157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знач.'!$B$158:$N$158</c:f>
              <c:numCache>
                <c:formatCode>0.00</c:formatCode>
                <c:ptCount val="13"/>
                <c:pt idx="0">
                  <c:v>340.65</c:v>
                </c:pt>
                <c:pt idx="1">
                  <c:v>359.27666666666664</c:v>
                </c:pt>
                <c:pt idx="2">
                  <c:v>371.54666666666662</c:v>
                </c:pt>
                <c:pt idx="3">
                  <c:v>382.43999999999994</c:v>
                </c:pt>
                <c:pt idx="4">
                  <c:v>420.3</c:v>
                </c:pt>
                <c:pt idx="5">
                  <c:v>432.66666666666663</c:v>
                </c:pt>
                <c:pt idx="6">
                  <c:v>457.4</c:v>
                </c:pt>
                <c:pt idx="7">
                  <c:v>454.22</c:v>
                </c:pt>
                <c:pt idx="8">
                  <c:v>433.25</c:v>
                </c:pt>
                <c:pt idx="9">
                  <c:v>431.35500000000002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7A-423A-9681-BDCBA05BC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404160"/>
        <c:axId val="197405696"/>
      </c:lineChart>
      <c:dateAx>
        <c:axId val="19740416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405696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97405696"/>
        <c:scaling>
          <c:orientation val="minMax"/>
          <c:max val="480"/>
          <c:min val="3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08104236902526E-3"/>
              <c:y val="0.2433603830113970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404160"/>
        <c:crossesAt val="43831"/>
        <c:crossBetween val="between"/>
        <c:majorUnit val="30"/>
        <c:min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559623497591737"/>
          <c:y val="1.8961915474851345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64459296352736"/>
          <c:y val="0.16502506651271842"/>
          <c:w val="0.87779572883222801"/>
          <c:h val="0.697534297316951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знач.'!$B$174:$N$174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знач.'!$B$175:$N$175</c:f>
              <c:numCache>
                <c:formatCode>0.00</c:formatCode>
                <c:ptCount val="13"/>
                <c:pt idx="0">
                  <c:v>106.94894648853692</c:v>
                </c:pt>
                <c:pt idx="1">
                  <c:v>107.43444260085747</c:v>
                </c:pt>
                <c:pt idx="2">
                  <c:v>111.4420793649648</c:v>
                </c:pt>
                <c:pt idx="3">
                  <c:v>117.45323025683781</c:v>
                </c:pt>
                <c:pt idx="4">
                  <c:v>125.72111743013706</c:v>
                </c:pt>
                <c:pt idx="5">
                  <c:v>127.05242731010532</c:v>
                </c:pt>
                <c:pt idx="6">
                  <c:v>132.87876231974272</c:v>
                </c:pt>
                <c:pt idx="7">
                  <c:v>132.59493827160495</c:v>
                </c:pt>
                <c:pt idx="8">
                  <c:v>128.89136363636365</c:v>
                </c:pt>
                <c:pt idx="9">
                  <c:v>124.949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4C-4595-83B3-F17861ED8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460352"/>
        <c:axId val="197461888"/>
      </c:lineChart>
      <c:dateAx>
        <c:axId val="19746035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461888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97461888"/>
        <c:scaling>
          <c:orientation val="minMax"/>
          <c:max val="14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09737470728367E-3"/>
              <c:y val="0.2778130336613491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460352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9909990249351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33182255453912"/>
          <c:y val="0.26575634632999068"/>
          <c:w val="0.88128300969716256"/>
          <c:h val="0.6081207112497011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знач.'!$B$184:$N$184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знач.'!$B$185:$N$185</c:f>
              <c:numCache>
                <c:formatCode>0.00</c:formatCode>
                <c:ptCount val="13"/>
                <c:pt idx="0">
                  <c:v>109.93</c:v>
                </c:pt>
                <c:pt idx="1">
                  <c:v>109.02191358024692</c:v>
                </c:pt>
                <c:pt idx="2">
                  <c:v>111.54222222222222</c:v>
                </c:pt>
                <c:pt idx="3">
                  <c:v>121.6588888888889</c:v>
                </c:pt>
                <c:pt idx="4">
                  <c:v>136.55416666666667</c:v>
                </c:pt>
                <c:pt idx="5">
                  <c:v>136.29388888888889</c:v>
                </c:pt>
                <c:pt idx="6">
                  <c:v>127.78086419753087</c:v>
                </c:pt>
                <c:pt idx="7">
                  <c:v>126.70847222222221</c:v>
                </c:pt>
                <c:pt idx="8">
                  <c:v>122.89357142857143</c:v>
                </c:pt>
                <c:pt idx="9">
                  <c:v>120.95035714285714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35-42C3-902B-7D054996B3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491712"/>
        <c:axId val="197505792"/>
      </c:lineChart>
      <c:dateAx>
        <c:axId val="19749171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50579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505792"/>
        <c:scaling>
          <c:orientation val="minMax"/>
          <c:max val="145"/>
          <c:min val="1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08104236902529E-3"/>
              <c:y val="0.3320036638061878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491712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43115666857759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56314810368679"/>
          <c:y val="0.28453182918515268"/>
          <c:w val="0.87399633698317536"/>
          <c:h val="0.5752926764301747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знач.'!$B$200:$N$200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знач.'!$B$201:$N$201</c:f>
              <c:numCache>
                <c:formatCode>0.00</c:formatCode>
                <c:ptCount val="13"/>
                <c:pt idx="0">
                  <c:v>102.42</c:v>
                </c:pt>
                <c:pt idx="1">
                  <c:v>103.04358974358973</c:v>
                </c:pt>
                <c:pt idx="2">
                  <c:v>104.00018315018315</c:v>
                </c:pt>
                <c:pt idx="3">
                  <c:v>111.6989010989011</c:v>
                </c:pt>
                <c:pt idx="4">
                  <c:v>123.89870129870131</c:v>
                </c:pt>
                <c:pt idx="5">
                  <c:v>125.56753968253967</c:v>
                </c:pt>
                <c:pt idx="6">
                  <c:v>119.73136363636364</c:v>
                </c:pt>
                <c:pt idx="7">
                  <c:v>119.98500000000001</c:v>
                </c:pt>
                <c:pt idx="8">
                  <c:v>111.69233333333334</c:v>
                </c:pt>
                <c:pt idx="9">
                  <c:v>109.29174242424243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27-4235-B83B-3253901F7C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523328"/>
        <c:axId val="197524864"/>
      </c:lineChart>
      <c:dateAx>
        <c:axId val="19752332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524864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97524864"/>
        <c:scaling>
          <c:orientation val="minMax"/>
          <c:max val="14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608104236902529E-3"/>
              <c:y val="0.3047255829235950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523328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9232370302452038"/>
          <c:y val="2.7780502522122478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109168059033069"/>
          <c:y val="0.18124084693217696"/>
          <c:w val="0.88390386001748866"/>
          <c:h val="0.6766660960858154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5C6-4F6F-8674-D93CB9A91D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знач.'!$B$215:$N$215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знач.'!$B$216:$N$216</c:f>
              <c:numCache>
                <c:formatCode>0.00</c:formatCode>
                <c:ptCount val="13"/>
                <c:pt idx="0">
                  <c:v>74.19</c:v>
                </c:pt>
                <c:pt idx="1">
                  <c:v>64.349999999999994</c:v>
                </c:pt>
                <c:pt idx="2">
                  <c:v>67.012500000000003</c:v>
                </c:pt>
                <c:pt idx="3">
                  <c:v>73.037499999999994</c:v>
                </c:pt>
                <c:pt idx="4">
                  <c:v>51.955555555555556</c:v>
                </c:pt>
                <c:pt idx="5">
                  <c:v>45.822222222222223</c:v>
                </c:pt>
                <c:pt idx="6">
                  <c:v>48.666666666666664</c:v>
                </c:pt>
                <c:pt idx="7">
                  <c:v>47.15</c:v>
                </c:pt>
                <c:pt idx="8">
                  <c:v>53.507407407407406</c:v>
                </c:pt>
                <c:pt idx="9">
                  <c:v>59.929999999999993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C6-4F6F-8674-D93CB9A91D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563904"/>
        <c:axId val="197565440"/>
      </c:lineChart>
      <c:dateAx>
        <c:axId val="197563904"/>
        <c:scaling>
          <c:orientation val="minMax"/>
          <c:max val="44835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56544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565440"/>
        <c:scaling>
          <c:orientation val="minMax"/>
          <c:max val="8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1.2673894488521799E-4"/>
              <c:y val="0.2306346474527603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563904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9064754429031781"/>
          <c:y val="2.125669634557574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7556621539295771E-2"/>
          <c:y val="0.16499030791044955"/>
          <c:w val="0.89177147400332724"/>
          <c:h val="0.69545961781880228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знач.'!$B$232:$N$232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знач.'!$B$233:$N$233</c:f>
              <c:numCache>
                <c:formatCode>0.00</c:formatCode>
                <c:ptCount val="13"/>
                <c:pt idx="0">
                  <c:v>61.442857142857143</c:v>
                </c:pt>
                <c:pt idx="1">
                  <c:v>55.65</c:v>
                </c:pt>
                <c:pt idx="2">
                  <c:v>59.866666666666667</c:v>
                </c:pt>
                <c:pt idx="3">
                  <c:v>66.766666666666666</c:v>
                </c:pt>
                <c:pt idx="4">
                  <c:v>43.228571428571435</c:v>
                </c:pt>
                <c:pt idx="5">
                  <c:v>39.942857142857143</c:v>
                </c:pt>
                <c:pt idx="6">
                  <c:v>39.9</c:v>
                </c:pt>
                <c:pt idx="7">
                  <c:v>38.1</c:v>
                </c:pt>
                <c:pt idx="8">
                  <c:v>40.375833333333333</c:v>
                </c:pt>
                <c:pt idx="9">
                  <c:v>48.042857142857144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55B-4A4B-A92F-5C4B10F32C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603712"/>
        <c:axId val="197605248"/>
      </c:lineChart>
      <c:dateAx>
        <c:axId val="197603712"/>
        <c:scaling>
          <c:orientation val="minMax"/>
          <c:max val="44835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605248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97605248"/>
        <c:scaling>
          <c:orientation val="minMax"/>
          <c:max val="75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619406868270915E-4"/>
              <c:y val="0.2622233154382763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603712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806231595039419"/>
          <c:y val="3.794112048557768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7712762569272"/>
          <c:y val="0.1694135659513149"/>
          <c:w val="0.87396497889371927"/>
          <c:h val="0.6994407561799873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знач.'!$B$450:$N$450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знач.'!$B$451:$N$451</c:f>
              <c:numCache>
                <c:formatCode>0.00</c:formatCode>
                <c:ptCount val="13"/>
                <c:pt idx="0">
                  <c:v>308.98</c:v>
                </c:pt>
                <c:pt idx="1">
                  <c:v>300.98</c:v>
                </c:pt>
                <c:pt idx="2">
                  <c:v>308.98</c:v>
                </c:pt>
                <c:pt idx="3">
                  <c:v>320.98</c:v>
                </c:pt>
                <c:pt idx="4">
                  <c:v>366.63333333333338</c:v>
                </c:pt>
                <c:pt idx="5">
                  <c:v>403.47500000000002</c:v>
                </c:pt>
                <c:pt idx="6">
                  <c:v>419.5</c:v>
                </c:pt>
                <c:pt idx="7">
                  <c:v>419.25</c:v>
                </c:pt>
                <c:pt idx="8">
                  <c:v>375.25</c:v>
                </c:pt>
                <c:pt idx="9">
                  <c:v>424.4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B2-47B3-A7EA-C3A9F27B29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634688"/>
        <c:axId val="197648768"/>
      </c:lineChart>
      <c:dateAx>
        <c:axId val="19763468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648768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648768"/>
        <c:scaling>
          <c:orientation val="minMax"/>
          <c:max val="470"/>
          <c:min val="2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92676416201547E-4"/>
              <c:y val="0.2821653677355703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634688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5354069384762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37978692302541"/>
          <c:y val="0.17104218231485757"/>
          <c:w val="0.87813674805506348"/>
          <c:h val="0.6913247145628413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знач.'!$B$469:$N$469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знач.'!$B$470:$N$470</c:f>
              <c:numCache>
                <c:formatCode>0.00</c:formatCode>
                <c:ptCount val="13"/>
                <c:pt idx="0">
                  <c:v>244.85999999999999</c:v>
                </c:pt>
                <c:pt idx="1">
                  <c:v>228.52666666666664</c:v>
                </c:pt>
                <c:pt idx="2">
                  <c:v>233.45999999999998</c:v>
                </c:pt>
                <c:pt idx="3">
                  <c:v>242.66</c:v>
                </c:pt>
                <c:pt idx="4">
                  <c:v>262.32499999999999</c:v>
                </c:pt>
                <c:pt idx="5">
                  <c:v>249.45</c:v>
                </c:pt>
                <c:pt idx="6">
                  <c:v>237.55</c:v>
                </c:pt>
                <c:pt idx="7">
                  <c:v>247.57499999999999</c:v>
                </c:pt>
                <c:pt idx="8">
                  <c:v>251.11666666666667</c:v>
                </c:pt>
                <c:pt idx="9">
                  <c:v>249.56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85-447C-9B1E-6F249AB83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674496"/>
        <c:axId val="197676032"/>
      </c:lineChart>
      <c:dateAx>
        <c:axId val="19767449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67603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676032"/>
        <c:scaling>
          <c:orientation val="minMax"/>
          <c:max val="280"/>
          <c:min val="2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98956004273848E-4"/>
              <c:y val="0.2637546134547751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674496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27135383745982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7483630608319"/>
          <c:y val="0.17904165938725916"/>
          <c:w val="0.88490241917860746"/>
          <c:h val="0.6643873612847455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знач.'!$B$367:$N$367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знач.'!$B$368:$N$368</c:f>
              <c:numCache>
                <c:formatCode>0.00</c:formatCode>
                <c:ptCount val="13"/>
                <c:pt idx="0">
                  <c:v>28.37</c:v>
                </c:pt>
                <c:pt idx="1">
                  <c:v>28.44</c:v>
                </c:pt>
                <c:pt idx="2">
                  <c:v>28.66</c:v>
                </c:pt>
                <c:pt idx="3">
                  <c:v>29.28</c:v>
                </c:pt>
                <c:pt idx="4">
                  <c:v>33.979999999999997</c:v>
                </c:pt>
                <c:pt idx="5">
                  <c:v>33.39</c:v>
                </c:pt>
                <c:pt idx="6">
                  <c:v>31.91</c:v>
                </c:pt>
                <c:pt idx="7">
                  <c:v>31.66</c:v>
                </c:pt>
                <c:pt idx="8">
                  <c:v>31.741111111111106</c:v>
                </c:pt>
                <c:pt idx="9">
                  <c:v>31.54111111111111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CF-4AD5-A734-4F4312B27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886144"/>
        <c:axId val="92887680"/>
      </c:lineChart>
      <c:dateAx>
        <c:axId val="92886144"/>
        <c:scaling>
          <c:orientation val="minMax"/>
          <c:max val="44835"/>
        </c:scaling>
        <c:delete val="0"/>
        <c:axPos val="b"/>
        <c:numFmt formatCode="m/d/yyyy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887680"/>
        <c:crosses val="autoZero"/>
        <c:auto val="1"/>
        <c:lblOffset val="100"/>
        <c:baseTimeUnit val="months"/>
        <c:majorUnit val="1"/>
        <c:majorTimeUnit val="months"/>
      </c:dateAx>
      <c:valAx>
        <c:axId val="92887680"/>
        <c:scaling>
          <c:orientation val="minMax"/>
          <c:max val="46"/>
          <c:min val="26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0544157579625863E-3"/>
              <c:y val="0.2925758469672559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886144"/>
        <c:crosses val="autoZero"/>
        <c:crossBetween val="between"/>
        <c:majorUnit val="4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7697310161882871"/>
          <c:y val="1.01270873182580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09848154481623"/>
          <c:y val="0.17460377061818472"/>
          <c:w val="0.88126733065243446"/>
          <c:h val="0.68712698170552822"/>
        </c:manualLayout>
      </c:layout>
      <c:lineChart>
        <c:grouping val="standard"/>
        <c:varyColors val="0"/>
        <c:ser>
          <c:idx val="0"/>
          <c:order val="0"/>
          <c:dLbls>
            <c:dLbl>
              <c:idx val="8"/>
              <c:layout>
                <c:manualLayout>
                  <c:x val="-3.7854276998416744E-2"/>
                  <c:y val="-5.02950525743908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3EC-4250-ACFE-DE41AF40BC8C}"/>
                </c:ext>
              </c:extLst>
            </c:dLbl>
            <c:dLbl>
              <c:idx val="9"/>
              <c:layout>
                <c:manualLayout>
                  <c:x val="-1.0657667330521776E-2"/>
                  <c:y val="-5.7746171474300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3EC-4250-ACFE-DE41AF40BC8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знач.'!$B$487:$N$487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знач.'!$B$488:$N$488</c:f>
              <c:numCache>
                <c:formatCode>0.00</c:formatCode>
                <c:ptCount val="13"/>
                <c:pt idx="0">
                  <c:v>351.33333333333331</c:v>
                </c:pt>
                <c:pt idx="1">
                  <c:v>349.5</c:v>
                </c:pt>
                <c:pt idx="2">
                  <c:v>358</c:v>
                </c:pt>
                <c:pt idx="3">
                  <c:v>358</c:v>
                </c:pt>
                <c:pt idx="4">
                  <c:v>406.33333333333331</c:v>
                </c:pt>
                <c:pt idx="5">
                  <c:v>416.33333333333331</c:v>
                </c:pt>
                <c:pt idx="6">
                  <c:v>442</c:v>
                </c:pt>
                <c:pt idx="7">
                  <c:v>464.5</c:v>
                </c:pt>
                <c:pt idx="8">
                  <c:v>499.66666666666669</c:v>
                </c:pt>
                <c:pt idx="9">
                  <c:v>499.66666666666669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6E-4DB9-9E64-121199DAC0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30688"/>
        <c:axId val="197732224"/>
      </c:lineChart>
      <c:dateAx>
        <c:axId val="197730688"/>
        <c:scaling>
          <c:orientation val="minMax"/>
          <c:max val="44835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732224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732224"/>
        <c:scaling>
          <c:orientation val="minMax"/>
          <c:max val="520"/>
          <c:min val="3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5074379101668E-4"/>
              <c:y val="0.2555153314479505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730688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9062353515704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13882505508218"/>
          <c:y val="0.16672263302029991"/>
          <c:w val="0.8799739727857514"/>
          <c:h val="0.69432557896814684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знач.'!$B$505:$N$505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знач.'!$B$506:$N$506</c:f>
              <c:numCache>
                <c:formatCode>0.00</c:formatCode>
                <c:ptCount val="13"/>
                <c:pt idx="0">
                  <c:v>126.075</c:v>
                </c:pt>
                <c:pt idx="1">
                  <c:v>127.575</c:v>
                </c:pt>
                <c:pt idx="2">
                  <c:v>127.575</c:v>
                </c:pt>
                <c:pt idx="3">
                  <c:v>131.32499999999999</c:v>
                </c:pt>
                <c:pt idx="4">
                  <c:v>149.45999999999998</c:v>
                </c:pt>
                <c:pt idx="5">
                  <c:v>151.79999999999998</c:v>
                </c:pt>
                <c:pt idx="6">
                  <c:v>174.79999999999998</c:v>
                </c:pt>
                <c:pt idx="7">
                  <c:v>175.63333333333333</c:v>
                </c:pt>
                <c:pt idx="8">
                  <c:v>176.21666666666667</c:v>
                </c:pt>
                <c:pt idx="9">
                  <c:v>178.82714285714286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43-48D7-8072-861B0C65E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57952"/>
        <c:axId val="197759744"/>
      </c:lineChart>
      <c:dateAx>
        <c:axId val="19775795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759744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759744"/>
        <c:scaling>
          <c:orientation val="minMax"/>
          <c:max val="200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485020795966328E-4"/>
              <c:y val="0.299337970001588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757952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4866210329807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74841694881482"/>
          <c:y val="0.1716152668416448"/>
          <c:w val="0.88156637576594588"/>
          <c:h val="0.6850359525371828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знач.'!$B$520:$N$520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знач.'!$B$521:$N$521</c:f>
              <c:numCache>
                <c:formatCode>0.00</c:formatCode>
                <c:ptCount val="13"/>
                <c:pt idx="0">
                  <c:v>163.78676190476193</c:v>
                </c:pt>
                <c:pt idx="1">
                  <c:v>165.88633333333334</c:v>
                </c:pt>
                <c:pt idx="2">
                  <c:v>173.43156462585034</c:v>
                </c:pt>
                <c:pt idx="3">
                  <c:v>176.93261904761903</c:v>
                </c:pt>
                <c:pt idx="4">
                  <c:v>190.72777210884357</c:v>
                </c:pt>
                <c:pt idx="5">
                  <c:v>195.08212121212119</c:v>
                </c:pt>
                <c:pt idx="6">
                  <c:v>195.59012471655328</c:v>
                </c:pt>
                <c:pt idx="7">
                  <c:v>200.67513605442178</c:v>
                </c:pt>
                <c:pt idx="8">
                  <c:v>190.55638888888888</c:v>
                </c:pt>
                <c:pt idx="9">
                  <c:v>196.17305555555555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24-4A02-B953-F5FBE18AA2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805952"/>
        <c:axId val="197807488"/>
      </c:lineChart>
      <c:dateAx>
        <c:axId val="19780595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80748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807488"/>
        <c:scaling>
          <c:orientation val="minMax"/>
          <c:max val="210"/>
          <c:min val="1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98956004273848E-4"/>
              <c:y val="0.2542634775573458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805952"/>
        <c:crossesAt val="43831"/>
        <c:crossBetween val="between"/>
        <c:majorUnit val="8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424939023215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088296213739352E-2"/>
          <c:y val="0.1721549412301723"/>
          <c:w val="0.88885567897665563"/>
          <c:h val="0.6769400427438077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знач.'!$B$249:$N$249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знач.'!$B$250:$N$250</c:f>
              <c:numCache>
                <c:formatCode>0.00</c:formatCode>
                <c:ptCount val="13"/>
                <c:pt idx="0">
                  <c:v>47.9</c:v>
                </c:pt>
                <c:pt idx="1">
                  <c:v>49.800000000000004</c:v>
                </c:pt>
                <c:pt idx="2">
                  <c:v>50.612857142857145</c:v>
                </c:pt>
                <c:pt idx="3">
                  <c:v>58.877777777777787</c:v>
                </c:pt>
                <c:pt idx="4">
                  <c:v>71.497777777777785</c:v>
                </c:pt>
                <c:pt idx="5">
                  <c:v>71.143636363636361</c:v>
                </c:pt>
                <c:pt idx="6">
                  <c:v>63.228999999999999</c:v>
                </c:pt>
                <c:pt idx="7">
                  <c:v>69.470000000000013</c:v>
                </c:pt>
                <c:pt idx="8">
                  <c:v>72.121818181818185</c:v>
                </c:pt>
                <c:pt idx="9">
                  <c:v>62.925555555555555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C3-44A7-A6F9-44B5D0EB1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845760"/>
        <c:axId val="197847296"/>
      </c:lineChart>
      <c:dateAx>
        <c:axId val="19784576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847296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847296"/>
        <c:scaling>
          <c:orientation val="minMax"/>
          <c:max val="80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159172387210129E-4"/>
              <c:y val="0.2930768704874517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845760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18471189856713"/>
          <c:y val="2.369277193644208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1187717123417E-2"/>
          <c:y val="0.17733509474252354"/>
          <c:w val="0.88622517525415567"/>
          <c:h val="0.6720049071194478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знач.'!$B$267:$N$267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знач.'!$B$268:$N$268</c:f>
              <c:numCache>
                <c:formatCode>0.00</c:formatCode>
                <c:ptCount val="13"/>
                <c:pt idx="0">
                  <c:v>12.489999999999998</c:v>
                </c:pt>
                <c:pt idx="1">
                  <c:v>12.727272727272727</c:v>
                </c:pt>
                <c:pt idx="2">
                  <c:v>13.336363636363638</c:v>
                </c:pt>
                <c:pt idx="3">
                  <c:v>13.781818181818181</c:v>
                </c:pt>
                <c:pt idx="4">
                  <c:v>14.621428571428572</c:v>
                </c:pt>
                <c:pt idx="5">
                  <c:v>16.143750000000001</c:v>
                </c:pt>
                <c:pt idx="6">
                  <c:v>18.108333333333334</c:v>
                </c:pt>
                <c:pt idx="7">
                  <c:v>17.555555555555557</c:v>
                </c:pt>
                <c:pt idx="8">
                  <c:v>17.234999999999999</c:v>
                </c:pt>
                <c:pt idx="9">
                  <c:v>16.850000000000001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CE-48A1-B026-F4C7C743C2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897600"/>
        <c:axId val="197899392"/>
      </c:lineChart>
      <c:dateAx>
        <c:axId val="19789760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89939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899392"/>
        <c:scaling>
          <c:orientation val="minMax"/>
          <c:max val="22"/>
          <c:min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2786117251162935E-4"/>
              <c:y val="0.2408004856428874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897600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9827912684706498"/>
          <c:y val="1.131242677710270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17186399635302"/>
          <c:y val="0.16889573910130901"/>
          <c:w val="0.87591881651957215"/>
          <c:h val="0.6911930897574498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знач.'!$B$280:$N$280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знач.'!$B$281:$N$281</c:f>
              <c:numCache>
                <c:formatCode>0.00</c:formatCode>
                <c:ptCount val="13"/>
                <c:pt idx="0">
                  <c:v>396.20714285714286</c:v>
                </c:pt>
                <c:pt idx="1">
                  <c:v>399.31428571428569</c:v>
                </c:pt>
                <c:pt idx="2">
                  <c:v>418.4</c:v>
                </c:pt>
                <c:pt idx="3">
                  <c:v>455.43571428571425</c:v>
                </c:pt>
                <c:pt idx="4">
                  <c:v>506.27458333333334</c:v>
                </c:pt>
                <c:pt idx="5">
                  <c:v>505.79750000000001</c:v>
                </c:pt>
                <c:pt idx="6">
                  <c:v>511.48499999999996</c:v>
                </c:pt>
                <c:pt idx="7">
                  <c:v>532.59124999999995</c:v>
                </c:pt>
                <c:pt idx="8">
                  <c:v>484.31166666666672</c:v>
                </c:pt>
                <c:pt idx="9">
                  <c:v>482.93111111111114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B7-40D8-868B-5B2953B276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916928"/>
        <c:axId val="197922816"/>
      </c:lineChart>
      <c:dateAx>
        <c:axId val="197916928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922816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7922816"/>
        <c:scaling>
          <c:orientation val="minMax"/>
          <c:max val="570"/>
          <c:min val="3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6348670596662778E-4"/>
              <c:y val="0.2634226085061167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916928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228294191913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88815978416178"/>
          <c:y val="0.15916267999287828"/>
          <c:w val="0.88674830004857241"/>
          <c:h val="0.70639460508612895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B4D-4540-ADC2-86538CF8B4D4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505-4F46-BB89-9C918CF2115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знач.'!$B$298:$N$298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знач.'!$B$299:$N$299</c:f>
              <c:numCache>
                <c:formatCode>0.00</c:formatCode>
                <c:ptCount val="13"/>
                <c:pt idx="0">
                  <c:v>48.83</c:v>
                </c:pt>
                <c:pt idx="1">
                  <c:v>48.15625</c:v>
                </c:pt>
                <c:pt idx="2">
                  <c:v>49.159090909090907</c:v>
                </c:pt>
                <c:pt idx="3">
                  <c:v>54.96</c:v>
                </c:pt>
                <c:pt idx="4">
                  <c:v>68.490624999999994</c:v>
                </c:pt>
                <c:pt idx="5">
                  <c:v>72.986111111111114</c:v>
                </c:pt>
                <c:pt idx="6">
                  <c:v>75.80537878787878</c:v>
                </c:pt>
                <c:pt idx="7">
                  <c:v>77.126590909090908</c:v>
                </c:pt>
                <c:pt idx="8">
                  <c:v>77.677499999999995</c:v>
                </c:pt>
                <c:pt idx="9">
                  <c:v>76.300606060606071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B4D-4540-ADC2-86538CF8B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953792"/>
        <c:axId val="197967872"/>
      </c:lineChart>
      <c:dateAx>
        <c:axId val="197953792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96787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967872"/>
        <c:scaling>
          <c:orientation val="minMax"/>
          <c:max val="9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1702120362146735E-3"/>
              <c:y val="0.2874693972077019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953792"/>
        <c:crossesAt val="43831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5382831346456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56614679543402"/>
          <c:y val="0.17191922646970578"/>
          <c:w val="0.88349195844661166"/>
          <c:h val="0.6649471449765683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знач.'!$B$333:$N$333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знач.'!$B$334:$N$334</c:f>
              <c:numCache>
                <c:formatCode>0.00</c:formatCode>
                <c:ptCount val="13"/>
                <c:pt idx="0">
                  <c:v>36.2469696969697</c:v>
                </c:pt>
                <c:pt idx="1">
                  <c:v>37.490151515151517</c:v>
                </c:pt>
                <c:pt idx="2">
                  <c:v>37.766666666666666</c:v>
                </c:pt>
                <c:pt idx="3">
                  <c:v>41.297222222222224</c:v>
                </c:pt>
                <c:pt idx="4">
                  <c:v>44.486666666666665</c:v>
                </c:pt>
                <c:pt idx="5">
                  <c:v>43.479583333333331</c:v>
                </c:pt>
                <c:pt idx="6">
                  <c:v>43.665681818181824</c:v>
                </c:pt>
                <c:pt idx="7">
                  <c:v>42.316136363636367</c:v>
                </c:pt>
                <c:pt idx="8">
                  <c:v>43.806363636363635</c:v>
                </c:pt>
                <c:pt idx="9">
                  <c:v>39.517166666666661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00-495F-B02D-A43C16D965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001792"/>
        <c:axId val="198003328"/>
      </c:lineChart>
      <c:dateAx>
        <c:axId val="198001792"/>
        <c:scaling>
          <c:orientation val="minMax"/>
          <c:min val="44562"/>
        </c:scaling>
        <c:delete val="0"/>
        <c:axPos val="b"/>
        <c:minorGridlines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003328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98003328"/>
        <c:scaling>
          <c:orientation val="minMax"/>
          <c:max val="54"/>
          <c:min val="3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8147733185776058E-4"/>
              <c:y val="0.2600105933770680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001792"/>
        <c:crossesAt val="43831"/>
        <c:crossBetween val="between"/>
        <c:majorUnit val="4"/>
        <c:minorUnit val="0.1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5855877589769364"/>
          <c:y val="1.5230721858091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11840749215621"/>
          <c:y val="0.17831786049911544"/>
          <c:w val="0.87389458651582552"/>
          <c:h val="0.6780047050533279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знач.'!$B$315:$N$315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знач.'!$B$316:$N$316</c:f>
              <c:numCache>
                <c:formatCode>0.00</c:formatCode>
                <c:ptCount val="13"/>
                <c:pt idx="0">
                  <c:v>89.111363636363635</c:v>
                </c:pt>
                <c:pt idx="1">
                  <c:v>87.842500000000001</c:v>
                </c:pt>
                <c:pt idx="2">
                  <c:v>88.642499999999998</c:v>
                </c:pt>
                <c:pt idx="3">
                  <c:v>95.05</c:v>
                </c:pt>
                <c:pt idx="4">
                  <c:v>110.13250000000001</c:v>
                </c:pt>
                <c:pt idx="5">
                  <c:v>103.9159090909091</c:v>
                </c:pt>
                <c:pt idx="6">
                  <c:v>99.05694444444444</c:v>
                </c:pt>
                <c:pt idx="7">
                  <c:v>96.862499999999997</c:v>
                </c:pt>
                <c:pt idx="8">
                  <c:v>105.56090909090908</c:v>
                </c:pt>
                <c:pt idx="9">
                  <c:v>94.035740740740749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00-4153-A3D3-1F36A22AB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045696"/>
        <c:axId val="198047232"/>
      </c:lineChart>
      <c:dateAx>
        <c:axId val="19804569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04723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8047232"/>
        <c:scaling>
          <c:orientation val="minMax"/>
          <c:max val="12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9.9580738468674625E-4"/>
              <c:y val="0.2636156404895446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045696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700369283335537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22377851258782"/>
          <c:y val="0.16831367728684421"/>
          <c:w val="0.88091112235501867"/>
          <c:h val="0.6836954421847868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знач.'!$B$349:$N$349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знач.'!$B$350:$N$350</c:f>
              <c:numCache>
                <c:formatCode>0.00</c:formatCode>
                <c:ptCount val="13"/>
                <c:pt idx="0">
                  <c:v>38.612087912087908</c:v>
                </c:pt>
                <c:pt idx="1">
                  <c:v>39.493888888888883</c:v>
                </c:pt>
                <c:pt idx="2">
                  <c:v>39.408333333333331</c:v>
                </c:pt>
                <c:pt idx="3">
                  <c:v>40.797499999999999</c:v>
                </c:pt>
                <c:pt idx="4">
                  <c:v>46.44464285714286</c:v>
                </c:pt>
                <c:pt idx="5">
                  <c:v>47.708928571428579</c:v>
                </c:pt>
                <c:pt idx="6">
                  <c:v>48.885416666666664</c:v>
                </c:pt>
                <c:pt idx="7">
                  <c:v>50.531481481481478</c:v>
                </c:pt>
                <c:pt idx="8">
                  <c:v>51.512499999999996</c:v>
                </c:pt>
                <c:pt idx="9">
                  <c:v>46.853452380952376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5B-4AF4-B4E8-E9430CD566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154880"/>
        <c:axId val="198160768"/>
      </c:lineChart>
      <c:dateAx>
        <c:axId val="19815488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160768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98160768"/>
        <c:scaling>
          <c:orientation val="minMax"/>
          <c:max val="55"/>
          <c:min val="35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2.0273331480157347E-3"/>
              <c:y val="0.2623846938400730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154880"/>
        <c:crossesAt val="43831"/>
        <c:crossBetween val="between"/>
        <c:majorUnit val="5"/>
        <c:minorUnit val="0.5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21141724117092706"/>
          <c:y val="3.679559175561948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11617970591262"/>
          <c:y val="0.18354280208364698"/>
          <c:w val="0.89170467473985038"/>
          <c:h val="0.6570931317936827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знач.'!$B$400:$N$400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знач.'!$B$401:$N$401</c:f>
              <c:numCache>
                <c:formatCode>0.00</c:formatCode>
                <c:ptCount val="13"/>
                <c:pt idx="0">
                  <c:v>63.1</c:v>
                </c:pt>
                <c:pt idx="1">
                  <c:v>63.1</c:v>
                </c:pt>
                <c:pt idx="2">
                  <c:v>64.5</c:v>
                </c:pt>
                <c:pt idx="3">
                  <c:v>68.400000000000006</c:v>
                </c:pt>
                <c:pt idx="4">
                  <c:v>68.400000000000006</c:v>
                </c:pt>
                <c:pt idx="5">
                  <c:v>68.400000000000006</c:v>
                </c:pt>
                <c:pt idx="6">
                  <c:v>68.400000000000006</c:v>
                </c:pt>
                <c:pt idx="7">
                  <c:v>68.400000000000006</c:v>
                </c:pt>
                <c:pt idx="8">
                  <c:v>68.400000000000006</c:v>
                </c:pt>
                <c:pt idx="9">
                  <c:v>68.400000000000006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1C-4D88-9055-27719583BA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913664"/>
        <c:axId val="92915200"/>
      </c:lineChart>
      <c:dateAx>
        <c:axId val="92913664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915200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92915200"/>
        <c:scaling>
          <c:orientation val="minMax"/>
          <c:max val="76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738202743767528E-4"/>
              <c:y val="0.2703650953764622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2913664"/>
        <c:crosses val="autoZero"/>
        <c:crossBetween val="between"/>
        <c:majorUnit val="4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849402303243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370699384418892E-2"/>
          <c:y val="0.18162176694858292"/>
          <c:w val="0.88739342740977933"/>
          <c:h val="0.6666270098430905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знач.'!$B$536:$N$536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знач.'!$B$537:$N$537</c:f>
              <c:numCache>
                <c:formatCode>0.00</c:formatCode>
                <c:ptCount val="13"/>
                <c:pt idx="0">
                  <c:v>35.714285714285715</c:v>
                </c:pt>
                <c:pt idx="1">
                  <c:v>32.833333333333336</c:v>
                </c:pt>
                <c:pt idx="2">
                  <c:v>33.75</c:v>
                </c:pt>
                <c:pt idx="3">
                  <c:v>38.125</c:v>
                </c:pt>
                <c:pt idx="4">
                  <c:v>41.333333333333336</c:v>
                </c:pt>
                <c:pt idx="5">
                  <c:v>41.666666666666664</c:v>
                </c:pt>
                <c:pt idx="6">
                  <c:v>23</c:v>
                </c:pt>
                <c:pt idx="7">
                  <c:v>19.5</c:v>
                </c:pt>
                <c:pt idx="8">
                  <c:v>16.347222222222221</c:v>
                </c:pt>
                <c:pt idx="9">
                  <c:v>14.361111111111112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6D-4724-AA99-643022199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198784"/>
        <c:axId val="198200320"/>
      </c:lineChart>
      <c:dateAx>
        <c:axId val="19819878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200320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8200320"/>
        <c:scaling>
          <c:orientation val="minMax"/>
          <c:max val="50"/>
          <c:min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485020795966328E-4"/>
              <c:y val="0.2584822284065199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198784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041641964"/>
          <c:y val="4.504191105961928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1531946030082"/>
          <c:y val="0.18999597758334416"/>
          <c:w val="0.88855743315745583"/>
          <c:h val="0.64729999062444243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3.4742966560190706E-2"/>
                  <c:y val="-6.72166993803058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B70-4CED-9B24-12F31750EEE2}"/>
                </c:ext>
              </c:extLst>
            </c:dLbl>
            <c:dLbl>
              <c:idx val="5"/>
              <c:layout>
                <c:manualLayout>
                  <c:x val="-3.0594552642555922E-2"/>
                  <c:y val="-6.72166993803058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B70-4CED-9B24-12F31750EEE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знач.'!$B$552:$N$552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знач.'!$B$553:$N$553</c:f>
              <c:numCache>
                <c:formatCode>0.00</c:formatCode>
                <c:ptCount val="13"/>
                <c:pt idx="0">
                  <c:v>33.142857142857146</c:v>
                </c:pt>
                <c:pt idx="1">
                  <c:v>32.875</c:v>
                </c:pt>
                <c:pt idx="2">
                  <c:v>32.8125</c:v>
                </c:pt>
                <c:pt idx="3">
                  <c:v>34.6</c:v>
                </c:pt>
                <c:pt idx="4">
                  <c:v>51</c:v>
                </c:pt>
                <c:pt idx="5">
                  <c:v>50</c:v>
                </c:pt>
                <c:pt idx="6">
                  <c:v>19.5</c:v>
                </c:pt>
                <c:pt idx="7">
                  <c:v>16</c:v>
                </c:pt>
                <c:pt idx="8">
                  <c:v>14.6</c:v>
                </c:pt>
                <c:pt idx="9">
                  <c:v>13.1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52-404D-933E-61F4F7D6C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234496"/>
        <c:axId val="198236032"/>
      </c:lineChart>
      <c:dateAx>
        <c:axId val="198234496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23603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8236032"/>
        <c:scaling>
          <c:orientation val="minMax"/>
          <c:max val="60"/>
          <c:min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485020795966328E-4"/>
              <c:y val="0.2603374059610201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234496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34987023638"/>
          <c:y val="1.07121225231461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69915249392824E-2"/>
          <c:y val="0.17447953621181966"/>
          <c:w val="0.89019638330168671"/>
          <c:h val="0.6779027318981394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знач.'!$B$568:$N$568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знач.'!$B$569:$N$569</c:f>
              <c:numCache>
                <c:formatCode>0.00</c:formatCode>
                <c:ptCount val="13"/>
                <c:pt idx="0">
                  <c:v>19.916666666666668</c:v>
                </c:pt>
                <c:pt idx="1">
                  <c:v>19.399999999999999</c:v>
                </c:pt>
                <c:pt idx="2">
                  <c:v>19.833333333333332</c:v>
                </c:pt>
                <c:pt idx="3">
                  <c:v>29.571428571428573</c:v>
                </c:pt>
                <c:pt idx="4">
                  <c:v>31.333333333333332</c:v>
                </c:pt>
                <c:pt idx="5">
                  <c:v>34.6</c:v>
                </c:pt>
                <c:pt idx="6">
                  <c:v>27.6</c:v>
                </c:pt>
                <c:pt idx="7">
                  <c:v>26.8</c:v>
                </c:pt>
                <c:pt idx="8">
                  <c:v>20.9</c:v>
                </c:pt>
                <c:pt idx="9">
                  <c:v>16.2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E7E-4CF5-B121-7039D5E1B6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261760"/>
        <c:axId val="198267648"/>
      </c:lineChart>
      <c:dateAx>
        <c:axId val="198261760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26764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8267648"/>
        <c:scaling>
          <c:orientation val="minMax"/>
          <c:max val="40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50135313422467E-4"/>
              <c:y val="0.2480747598857835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261760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94452290624839"/>
          <c:y val="4.20852565843062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2632052278381"/>
          <c:y val="0.16614670241939725"/>
          <c:w val="0.88483478159992124"/>
          <c:h val="0.69359965243475541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знач.'!$B$584:$N$584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знач.'!$B$585:$N$585</c:f>
              <c:numCache>
                <c:formatCode>0.00</c:formatCode>
                <c:ptCount val="13"/>
                <c:pt idx="0">
                  <c:v>28.5</c:v>
                </c:pt>
                <c:pt idx="1">
                  <c:v>29.166666666666668</c:v>
                </c:pt>
                <c:pt idx="2">
                  <c:v>29.333333333333332</c:v>
                </c:pt>
                <c:pt idx="3">
                  <c:v>36.916666666666664</c:v>
                </c:pt>
                <c:pt idx="4">
                  <c:v>48.6</c:v>
                </c:pt>
                <c:pt idx="5">
                  <c:v>49.666666666666664</c:v>
                </c:pt>
                <c:pt idx="6">
                  <c:v>31.25</c:v>
                </c:pt>
                <c:pt idx="7">
                  <c:v>22</c:v>
                </c:pt>
                <c:pt idx="8">
                  <c:v>18.2</c:v>
                </c:pt>
                <c:pt idx="9">
                  <c:v>14.95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0B9-4EAF-A76A-A481A643B0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297472"/>
        <c:axId val="198299008"/>
      </c:lineChart>
      <c:dateAx>
        <c:axId val="198297472"/>
        <c:scaling>
          <c:orientation val="minMax"/>
          <c:max val="44835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299008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8299008"/>
        <c:scaling>
          <c:orientation val="minMax"/>
          <c:max val="60"/>
          <c:min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6393348876083231E-4"/>
              <c:y val="0.2801719982046579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297472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67066818894"/>
          <c:y val="5.45768065313593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263667648264563E-2"/>
          <c:y val="0.17896981627296588"/>
          <c:w val="0.8929647146364863"/>
          <c:h val="0.6750844043148044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знач.'!$B$618:$N$618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знач.'!$B$619:$N$619</c:f>
              <c:numCache>
                <c:formatCode>0.00</c:formatCode>
                <c:ptCount val="13"/>
                <c:pt idx="0">
                  <c:v>47</c:v>
                </c:pt>
                <c:pt idx="1">
                  <c:v>46.222222222222221</c:v>
                </c:pt>
                <c:pt idx="2">
                  <c:v>44.375</c:v>
                </c:pt>
                <c:pt idx="3">
                  <c:v>50.428571428571431</c:v>
                </c:pt>
                <c:pt idx="4">
                  <c:v>56.881999999999991</c:v>
                </c:pt>
                <c:pt idx="5">
                  <c:v>60.800416666666663</c:v>
                </c:pt>
                <c:pt idx="6">
                  <c:v>54.081999999999994</c:v>
                </c:pt>
                <c:pt idx="7">
                  <c:v>45.558571428571426</c:v>
                </c:pt>
                <c:pt idx="8">
                  <c:v>51.522777777777776</c:v>
                </c:pt>
                <c:pt idx="9">
                  <c:v>34.999047619047623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48-45BB-82EB-6BDDFD9A7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402816"/>
        <c:axId val="198404352"/>
      </c:lineChart>
      <c:dateAx>
        <c:axId val="198402816"/>
        <c:scaling>
          <c:orientation val="minMax"/>
          <c:max val="44835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404352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98404352"/>
        <c:scaling>
          <c:orientation val="minMax"/>
          <c:max val="7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3703383831834E-4"/>
              <c:y val="0.2965468171900199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402816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7601236815311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161733592777966E-2"/>
          <c:y val="0.15712687595587957"/>
          <c:w val="0.89679698562881882"/>
          <c:h val="0.7142044343199985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2.9577257388281011E-2"/>
                  <c:y val="-4.395639734222415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325-4764-873F-E5ECB243A3F6}"/>
                </c:ext>
              </c:extLst>
            </c:dLbl>
            <c:dLbl>
              <c:idx val="1"/>
              <c:layout>
                <c:manualLayout>
                  <c:x val="-3.0347186993782641E-2"/>
                  <c:y val="-0.1182889078179211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325-4764-873F-E5ECB243A3F6}"/>
                </c:ext>
              </c:extLst>
            </c:dLbl>
            <c:dLbl>
              <c:idx val="2"/>
              <c:layout>
                <c:manualLayout>
                  <c:x val="-3.6933455213523148E-2"/>
                  <c:y val="-0.1052326602614347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325-4764-873F-E5ECB243A3F6}"/>
                </c:ext>
              </c:extLst>
            </c:dLbl>
            <c:dLbl>
              <c:idx val="3"/>
              <c:layout>
                <c:manualLayout>
                  <c:x val="-2.8061219620274802E-2"/>
                  <c:y val="-4.958722502029588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325-4764-873F-E5ECB243A3F6}"/>
                </c:ext>
              </c:extLst>
            </c:dLbl>
            <c:dLbl>
              <c:idx val="4"/>
              <c:layout>
                <c:manualLayout>
                  <c:x val="-8.0087261819545286E-3"/>
                  <c:y val="-4.87388175577152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325-4764-873F-E5ECB243A3F6}"/>
                </c:ext>
              </c:extLst>
            </c:dLbl>
            <c:dLbl>
              <c:idx val="5"/>
              <c:layout>
                <c:manualLayout>
                  <c:x val="-7.9936086420570734E-3"/>
                  <c:y val="-0.1262890891337071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325-4764-873F-E5ECB243A3F6}"/>
                </c:ext>
              </c:extLst>
            </c:dLbl>
            <c:dLbl>
              <c:idx val="6"/>
              <c:layout>
                <c:manualLayout>
                  <c:x val="-9.7403279135563868E-3"/>
                  <c:y val="-5.67468255657232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325-4764-873F-E5ECB243A3F6}"/>
                </c:ext>
              </c:extLst>
            </c:dLbl>
            <c:dLbl>
              <c:idx val="7"/>
              <c:layout>
                <c:manualLayout>
                  <c:x val="-3.9177557350785694E-2"/>
                  <c:y val="-0.1047948736137713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325-4764-873F-E5ECB243A3F6}"/>
                </c:ext>
              </c:extLst>
            </c:dLbl>
            <c:dLbl>
              <c:idx val="8"/>
              <c:layout>
                <c:manualLayout>
                  <c:x val="-5.1672299132543224E-2"/>
                  <c:y val="-9.02907285306055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325-4764-873F-E5ECB243A3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Анализ!$F$21:$O$21</c:f>
              <c:numCache>
                <c:formatCode>#,##0.00</c:formatCode>
                <c:ptCount val="10"/>
                <c:pt idx="0">
                  <c:v>87.250952380952384</c:v>
                </c:pt>
                <c:pt idx="1">
                  <c:v>84.559047619047632</c:v>
                </c:pt>
                <c:pt idx="2">
                  <c:v>85.459523809523816</c:v>
                </c:pt>
                <c:pt idx="3">
                  <c:v>87.833636363636373</c:v>
                </c:pt>
                <c:pt idx="4">
                  <c:v>82.281818181818196</c:v>
                </c:pt>
                <c:pt idx="5">
                  <c:v>68.212857142857146</c:v>
                </c:pt>
                <c:pt idx="6">
                  <c:v>67.123000000000005</c:v>
                </c:pt>
                <c:pt idx="7">
                  <c:v>62.608421052631577</c:v>
                </c:pt>
                <c:pt idx="8">
                  <c:v>69.059666666666686</c:v>
                </c:pt>
                <c:pt idx="9">
                  <c:v>72.685909090909092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325-4764-873F-E5ECB243A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461312"/>
        <c:axId val="198462848"/>
      </c:lineChart>
      <c:dateAx>
        <c:axId val="1984613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462848"/>
        <c:crosses val="autoZero"/>
        <c:auto val="1"/>
        <c:lblOffset val="100"/>
        <c:baseTimeUnit val="months"/>
        <c:majorUnit val="1"/>
      </c:dateAx>
      <c:valAx>
        <c:axId val="198462848"/>
        <c:scaling>
          <c:orientation val="minMax"/>
          <c:max val="94"/>
          <c:min val="6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6497704432869964E-3"/>
              <c:y val="0.1833905284831846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461312"/>
        <c:crosses val="autoZero"/>
        <c:crossBetween val="between"/>
        <c:majorUnit val="5.5"/>
        <c:minorUnit val="0.5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18284179941103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51546465839244E-2"/>
          <c:y val="0.17585400066009713"/>
          <c:w val="0.89141608232282432"/>
          <c:h val="0.6936797857083092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43625082830794E-2"/>
                  <c:y val="-3.92303830873599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6A6-4343-880E-FAECD080DDF2}"/>
                </c:ext>
              </c:extLst>
            </c:dLbl>
            <c:dLbl>
              <c:idx val="1"/>
              <c:layout>
                <c:manualLayout>
                  <c:x val="-2.9075441733394044E-2"/>
                  <c:y val="-5.5092580640534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6A6-4343-880E-FAECD080DDF2}"/>
                </c:ext>
              </c:extLst>
            </c:dLbl>
            <c:dLbl>
              <c:idx val="2"/>
              <c:layout>
                <c:manualLayout>
                  <c:x val="-2.8083175075612057E-2"/>
                  <c:y val="-5.91910847209672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6A6-4343-880E-FAECD080DDF2}"/>
                </c:ext>
              </c:extLst>
            </c:dLbl>
            <c:dLbl>
              <c:idx val="3"/>
              <c:layout>
                <c:manualLayout>
                  <c:x val="-6.0341540523230807E-3"/>
                  <c:y val="-2.98951565480544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6A6-4343-880E-FAECD080DDF2}"/>
                </c:ext>
              </c:extLst>
            </c:dLbl>
            <c:dLbl>
              <c:idx val="4"/>
              <c:layout>
                <c:manualLayout>
                  <c:x val="-1.4339519266720715E-2"/>
                  <c:y val="-4.07013467578848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6A6-4343-880E-FAECD080DDF2}"/>
                </c:ext>
              </c:extLst>
            </c:dLbl>
            <c:dLbl>
              <c:idx val="5"/>
              <c:layout>
                <c:manualLayout>
                  <c:x val="-3.0560213823765683E-3"/>
                  <c:y val="-3.3415372258795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6A6-4343-880E-FAECD080DDF2}"/>
                </c:ext>
              </c:extLst>
            </c:dLbl>
            <c:dLbl>
              <c:idx val="6"/>
              <c:layout>
                <c:manualLayout>
                  <c:x val="-6.8171873438246169E-3"/>
                  <c:y val="-5.89162830056079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6A6-4343-880E-FAECD080DDF2}"/>
                </c:ext>
              </c:extLst>
            </c:dLbl>
            <c:dLbl>
              <c:idx val="7"/>
              <c:layout>
                <c:manualLayout>
                  <c:x val="-3.690651503540901E-2"/>
                  <c:y val="-6.984524475424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6A6-4343-880E-FAECD080DDF2}"/>
                </c:ext>
              </c:extLst>
            </c:dLbl>
            <c:dLbl>
              <c:idx val="9"/>
              <c:layout>
                <c:manualLayout>
                  <c:x val="-1.6220102247444738E-2"/>
                  <c:y val="-4.7987321256973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6A6-4343-880E-FAECD080DDF2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A6-4343-880E-FAECD080DDF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Анализ!$F$22:$O$22</c:f>
              <c:numCache>
                <c:formatCode>#,##0.00</c:formatCode>
                <c:ptCount val="10"/>
                <c:pt idx="0">
                  <c:v>76.775555555555556</c:v>
                </c:pt>
                <c:pt idx="1">
                  <c:v>73.037777777777777</c:v>
                </c:pt>
                <c:pt idx="2">
                  <c:v>74.834444444444443</c:v>
                </c:pt>
                <c:pt idx="3">
                  <c:v>74.89</c:v>
                </c:pt>
                <c:pt idx="4">
                  <c:v>74.191000000000003</c:v>
                </c:pt>
                <c:pt idx="5">
                  <c:v>61.697777777777773</c:v>
                </c:pt>
                <c:pt idx="6">
                  <c:v>57.925555555555562</c:v>
                </c:pt>
                <c:pt idx="7">
                  <c:v>52.516000000000005</c:v>
                </c:pt>
                <c:pt idx="8">
                  <c:v>59.229696969696967</c:v>
                </c:pt>
                <c:pt idx="9">
                  <c:v>58.345151515151514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6A6-4343-880E-FAECD080D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660096"/>
        <c:axId val="198661632"/>
      </c:lineChart>
      <c:dateAx>
        <c:axId val="1986600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661632"/>
        <c:crosses val="autoZero"/>
        <c:auto val="1"/>
        <c:lblOffset val="100"/>
        <c:baseTimeUnit val="months"/>
        <c:majorUnit val="1"/>
      </c:dateAx>
      <c:valAx>
        <c:axId val="198661632"/>
        <c:scaling>
          <c:orientation val="minMax"/>
          <c:max val="82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6467896665949132E-3"/>
              <c:y val="0.1695506624546183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660096"/>
        <c:crosses val="autoZero"/>
        <c:crossBetween val="between"/>
        <c:majorUnit val="8"/>
        <c:minorUnit val="1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36609845051260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536520831598"/>
          <c:y val="0.15795403879803485"/>
          <c:w val="0.87819374791558535"/>
          <c:h val="0.7132351394777576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5.1716647121237504E-2"/>
                  <c:y val="-4.12577185077298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293-4408-A0A7-7B15B9674950}"/>
                </c:ext>
              </c:extLst>
            </c:dLbl>
            <c:dLbl>
              <c:idx val="1"/>
              <c:layout>
                <c:manualLayout>
                  <c:x val="-4.7543825956286923E-2"/>
                  <c:y val="-5.9722222222222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293-4408-A0A7-7B15B9674950}"/>
                </c:ext>
              </c:extLst>
            </c:dLbl>
            <c:dLbl>
              <c:idx val="3"/>
              <c:layout>
                <c:manualLayout>
                  <c:x val="-9.1272267828223605E-2"/>
                  <c:y val="-1.81090224993552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293-4408-A0A7-7B15B9674950}"/>
                </c:ext>
              </c:extLst>
            </c:dLbl>
            <c:dLbl>
              <c:idx val="7"/>
              <c:layout>
                <c:manualLayout>
                  <c:x val="-3.8785530798011954E-2"/>
                  <c:y val="-9.31503648749109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293-4408-A0A7-7B15B9674950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93-4408-A0A7-7B15B967495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Анализ!$F$5:$O$5</c:f>
              <c:numCache>
                <c:formatCode>#,##0.00</c:formatCode>
                <c:ptCount val="10"/>
                <c:pt idx="0">
                  <c:v>124.83</c:v>
                </c:pt>
                <c:pt idx="1">
                  <c:v>125.02</c:v>
                </c:pt>
                <c:pt idx="2">
                  <c:v>126.96</c:v>
                </c:pt>
                <c:pt idx="3">
                  <c:v>129.03</c:v>
                </c:pt>
                <c:pt idx="4">
                  <c:v>130.46</c:v>
                </c:pt>
                <c:pt idx="5">
                  <c:v>129.86000000000001</c:v>
                </c:pt>
                <c:pt idx="6">
                  <c:v>129.52000000000001</c:v>
                </c:pt>
                <c:pt idx="7">
                  <c:v>128.97</c:v>
                </c:pt>
                <c:pt idx="8">
                  <c:v>129.62638888888887</c:v>
                </c:pt>
                <c:pt idx="9">
                  <c:v>129.95315789473685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293-4408-A0A7-7B15B9674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572672"/>
        <c:axId val="198779264"/>
      </c:lineChart>
      <c:dateAx>
        <c:axId val="1985726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779264"/>
        <c:crosses val="autoZero"/>
        <c:auto val="1"/>
        <c:lblOffset val="100"/>
        <c:baseTimeUnit val="months"/>
        <c:majorUnit val="1"/>
      </c:dateAx>
      <c:valAx>
        <c:axId val="198779264"/>
        <c:scaling>
          <c:orientation val="minMax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025751197732026E-3"/>
              <c:y val="0.280414338858727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8572672"/>
        <c:crosses val="autoZero"/>
        <c:crossBetween val="between"/>
        <c:majorUnit val="2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22357517497650592"/>
          <c:y val="1.885695558984797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7786896893021"/>
          <c:y val="0.27599726568868321"/>
          <c:w val="0.88119122195615029"/>
          <c:h val="0.5945884420121578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3.4749745501143209E-2"/>
                  <c:y val="-4.23941007374078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21-463B-B6EA-8830CA980D31}"/>
                </c:ext>
              </c:extLst>
            </c:dLbl>
            <c:dLbl>
              <c:idx val="2"/>
              <c:layout>
                <c:manualLayout>
                  <c:x val="-5.9191913278498182E-2"/>
                  <c:y val="-3.80556430446194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21-463B-B6EA-8830CA980D31}"/>
                </c:ext>
              </c:extLst>
            </c:dLbl>
            <c:dLbl>
              <c:idx val="3"/>
              <c:layout>
                <c:manualLayout>
                  <c:x val="-6.0434583223565513E-2"/>
                  <c:y val="-3.4325309336332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21-463B-B6EA-8830CA980D31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21-463B-B6EA-8830CA980D31}"/>
                </c:ext>
              </c:extLst>
            </c:dLbl>
            <c:dLbl>
              <c:idx val="8"/>
              <c:layout>
                <c:manualLayout>
                  <c:x val="-3.6605684512484388E-2"/>
                  <c:y val="-4.06329208848893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21-463B-B6EA-8830CA980D31}"/>
                </c:ext>
              </c:extLst>
            </c:dLbl>
            <c:dLbl>
              <c:idx val="9"/>
              <c:layout>
                <c:manualLayout>
                  <c:x val="-3.2949312708460611E-2"/>
                  <c:y val="-6.1146610381244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21-463B-B6EA-8830CA980D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Анализ!$F$6:$O$6</c:f>
              <c:numCache>
                <c:formatCode>#,##0.00</c:formatCode>
                <c:ptCount val="10"/>
                <c:pt idx="0">
                  <c:v>93.7</c:v>
                </c:pt>
                <c:pt idx="1">
                  <c:v>93.85</c:v>
                </c:pt>
                <c:pt idx="2">
                  <c:v>94.33</c:v>
                </c:pt>
                <c:pt idx="3">
                  <c:v>95.53</c:v>
                </c:pt>
                <c:pt idx="4">
                  <c:v>99.03</c:v>
                </c:pt>
                <c:pt idx="5">
                  <c:v>98.98</c:v>
                </c:pt>
                <c:pt idx="6">
                  <c:v>98.98</c:v>
                </c:pt>
                <c:pt idx="7">
                  <c:v>99.39</c:v>
                </c:pt>
                <c:pt idx="8">
                  <c:v>100.63227272727272</c:v>
                </c:pt>
                <c:pt idx="9">
                  <c:v>99.88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621-463B-B6EA-8830CA980D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899008"/>
        <c:axId val="199900544"/>
      </c:lineChart>
      <c:dateAx>
        <c:axId val="1998990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9900544"/>
        <c:crosses val="autoZero"/>
        <c:auto val="1"/>
        <c:lblOffset val="100"/>
        <c:baseTimeUnit val="months"/>
        <c:majorUnit val="1"/>
        <c:majorTimeUnit val="months"/>
      </c:dateAx>
      <c:valAx>
        <c:axId val="199900544"/>
        <c:scaling>
          <c:orientation val="minMax"/>
          <c:max val="105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1115609762949039E-4"/>
              <c:y val="0.359033380907299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9899008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30356984779516127"/>
          <c:y val="6.7466200321351772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74635085673407"/>
          <c:y val="0.1799489269027392"/>
          <c:w val="0.88350257446647962"/>
          <c:h val="0.6914289873666419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062043055091944E-2"/>
                  <c:y val="-7.51777674849467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FC-4D58-AEC3-B1F7650E057B}"/>
                </c:ext>
              </c:extLst>
            </c:dLbl>
            <c:dLbl>
              <c:idx val="1"/>
              <c:layout>
                <c:manualLayout>
                  <c:x val="-2.7639300698385272E-2"/>
                  <c:y val="-6.95608460707117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FC-4D58-AEC3-B1F7650E057B}"/>
                </c:ext>
              </c:extLst>
            </c:dLbl>
            <c:dLbl>
              <c:idx val="3"/>
              <c:layout>
                <c:manualLayout>
                  <c:x val="-5.5901977340114282E-2"/>
                  <c:y val="-6.64235911687509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FC-4D58-AEC3-B1F7650E057B}"/>
                </c:ext>
              </c:extLst>
            </c:dLbl>
            <c:dLbl>
              <c:idx val="4"/>
              <c:layout>
                <c:manualLayout>
                  <c:x val="-7.5852102028393584E-2"/>
                  <c:y val="-3.19137872471823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FC-4D58-AEC3-B1F7650E057B}"/>
                </c:ext>
              </c:extLst>
            </c:dLbl>
            <c:dLbl>
              <c:idx val="5"/>
              <c:layout>
                <c:manualLayout>
                  <c:x val="-8.7489674763223238E-2"/>
                  <c:y val="-1.93647676393392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FC-4D58-AEC3-B1F7650E057B}"/>
                </c:ext>
              </c:extLst>
            </c:dLbl>
            <c:dLbl>
              <c:idx val="7"/>
              <c:layout>
                <c:manualLayout>
                  <c:x val="-2.7639300698385272E-2"/>
                  <c:y val="-7.89726107765941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FC-4D58-AEC3-B1F7650E057B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FC-4D58-AEC3-B1F7650E057B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FC-4D58-AEC3-B1F7650E057B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FFC-4D58-AEC3-B1F7650E057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Анализ!$F$4:$O$4</c:f>
              <c:numCache>
                <c:formatCode>#,##0.00</c:formatCode>
                <c:ptCount val="10"/>
                <c:pt idx="0">
                  <c:v>74.08</c:v>
                </c:pt>
                <c:pt idx="1">
                  <c:v>74.37</c:v>
                </c:pt>
                <c:pt idx="2">
                  <c:v>74.94</c:v>
                </c:pt>
                <c:pt idx="3">
                  <c:v>76.22</c:v>
                </c:pt>
                <c:pt idx="4">
                  <c:v>78.87</c:v>
                </c:pt>
                <c:pt idx="5">
                  <c:v>81.38</c:v>
                </c:pt>
                <c:pt idx="6">
                  <c:v>82.12</c:v>
                </c:pt>
                <c:pt idx="7">
                  <c:v>82.23</c:v>
                </c:pt>
                <c:pt idx="8">
                  <c:v>82.481250000000003</c:v>
                </c:pt>
                <c:pt idx="9">
                  <c:v>82.16941176470587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FFC-4D58-AEC3-B1F7650E05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979008"/>
        <c:axId val="199980544"/>
      </c:lineChart>
      <c:dateAx>
        <c:axId val="19997900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9980544"/>
        <c:crossesAt val="72"/>
        <c:auto val="1"/>
        <c:lblOffset val="100"/>
        <c:baseTimeUnit val="months"/>
        <c:majorUnit val="1"/>
      </c:dateAx>
      <c:valAx>
        <c:axId val="199980544"/>
        <c:scaling>
          <c:orientation val="minMax"/>
          <c:max val="85"/>
          <c:min val="7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0506704261531631E-4"/>
              <c:y val="0.270779737651170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997900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3475221373843421"/>
          <c:y val="6.487555299998827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24210008876997"/>
          <c:y val="0.30441343863313658"/>
          <c:w val="0.88315172724621549"/>
          <c:h val="0.5605629290993767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знач.'!$B$416:$N$416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знач.'!$B$417:$N$417</c:f>
              <c:numCache>
                <c:formatCode>0.00</c:formatCode>
                <c:ptCount val="13"/>
                <c:pt idx="0">
                  <c:v>97.43</c:v>
                </c:pt>
                <c:pt idx="1">
                  <c:v>97.43</c:v>
                </c:pt>
                <c:pt idx="2">
                  <c:v>99.58</c:v>
                </c:pt>
                <c:pt idx="3">
                  <c:v>105.43</c:v>
                </c:pt>
                <c:pt idx="4">
                  <c:v>105.43</c:v>
                </c:pt>
                <c:pt idx="5">
                  <c:v>105.43</c:v>
                </c:pt>
                <c:pt idx="6">
                  <c:v>105.43</c:v>
                </c:pt>
                <c:pt idx="7">
                  <c:v>105.43</c:v>
                </c:pt>
                <c:pt idx="8">
                  <c:v>105.43</c:v>
                </c:pt>
                <c:pt idx="9">
                  <c:v>105.43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F2-40FD-BDC6-386B2347A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092480"/>
        <c:axId val="93102464"/>
      </c:lineChart>
      <c:dateAx>
        <c:axId val="93092480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3102464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93102464"/>
        <c:scaling>
          <c:orientation val="minMax"/>
          <c:max val="108"/>
          <c:min val="9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787587157665959E-4"/>
              <c:y val="0.3257706795592428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3092480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5053301909134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2400092637023"/>
          <c:y val="0.16027732034374437"/>
          <c:w val="0.88967215283528267"/>
          <c:h val="0.7136044196155306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4545338002415495E-2"/>
                  <c:y val="-4.45133305705208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5B-40A6-97ED-DEF514C59AC9}"/>
                </c:ext>
              </c:extLst>
            </c:dLbl>
            <c:dLbl>
              <c:idx val="1"/>
              <c:layout>
                <c:manualLayout>
                  <c:x val="-7.0960575097825593E-2"/>
                  <c:y val="-3.59687820479393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5B-40A6-97ED-DEF514C59AC9}"/>
                </c:ext>
              </c:extLst>
            </c:dLbl>
            <c:dLbl>
              <c:idx val="2"/>
              <c:layout>
                <c:manualLayout>
                  <c:x val="-8.1377438786209164E-2"/>
                  <c:y val="-3.54633154299421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5B-40A6-97ED-DEF514C59AC9}"/>
                </c:ext>
              </c:extLst>
            </c:dLbl>
            <c:dLbl>
              <c:idx val="3"/>
              <c:layout>
                <c:manualLayout>
                  <c:x val="-7.1729473763560231E-2"/>
                  <c:y val="-3.84936816672750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5B-40A6-97ED-DEF514C59AC9}"/>
                </c:ext>
              </c:extLst>
            </c:dLbl>
            <c:dLbl>
              <c:idx val="4"/>
              <c:layout>
                <c:manualLayout>
                  <c:x val="-7.9416952776464295E-2"/>
                  <c:y val="-1.84217204637499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5B-40A6-97ED-DEF514C59AC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Анализ!$F$2:$O$2</c:f>
              <c:numCache>
                <c:formatCode>#,##0.00</c:formatCode>
                <c:ptCount val="10"/>
                <c:pt idx="0">
                  <c:v>30.5</c:v>
                </c:pt>
                <c:pt idx="1">
                  <c:v>32.5</c:v>
                </c:pt>
                <c:pt idx="2">
                  <c:v>34.5</c:v>
                </c:pt>
                <c:pt idx="3">
                  <c:v>40.25</c:v>
                </c:pt>
                <c:pt idx="4">
                  <c:v>44.5</c:v>
                </c:pt>
                <c:pt idx="5">
                  <c:v>43.5</c:v>
                </c:pt>
                <c:pt idx="6">
                  <c:v>43.5</c:v>
                </c:pt>
                <c:pt idx="7">
                  <c:v>42</c:v>
                </c:pt>
                <c:pt idx="8">
                  <c:v>41.326666666666668</c:v>
                </c:pt>
                <c:pt idx="9">
                  <c:v>41.326666666666668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F5B-40A6-97ED-DEF514C59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530560"/>
        <c:axId val="200749440"/>
      </c:lineChart>
      <c:dateAx>
        <c:axId val="2005305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749440"/>
        <c:crosses val="autoZero"/>
        <c:auto val="1"/>
        <c:lblOffset val="100"/>
        <c:baseTimeUnit val="months"/>
        <c:majorUnit val="1"/>
      </c:dateAx>
      <c:valAx>
        <c:axId val="200749440"/>
        <c:scaling>
          <c:orientation val="minMax"/>
          <c:max val="46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42354162835454E-4"/>
              <c:y val="0.2711019470545092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530560"/>
        <c:crosses val="autoZero"/>
        <c:crossBetween val="between"/>
        <c:maj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31228369322534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87205908533369"/>
          <c:y val="0.17936189169014424"/>
          <c:w val="0.88409837816614623"/>
          <c:h val="0.6854139359845791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54010082838382E-2"/>
                  <c:y val="-5.85929197874655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2F-436A-839E-FF455F2493D6}"/>
                </c:ext>
              </c:extLst>
            </c:dLbl>
            <c:dLbl>
              <c:idx val="2"/>
              <c:layout>
                <c:manualLayout>
                  <c:x val="-5.895259824548079E-2"/>
                  <c:y val="-0.1117834738742764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2F-436A-839E-FF455F2493D6}"/>
                </c:ext>
              </c:extLst>
            </c:dLbl>
            <c:dLbl>
              <c:idx val="3"/>
              <c:layout>
                <c:manualLayout>
                  <c:x val="-6.817071517036255E-2"/>
                  <c:y val="-1.69614621343063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2F-436A-839E-FF455F2493D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Анализ!$F$3:$O$3</c:f>
              <c:numCache>
                <c:formatCode>#,##0.00</c:formatCode>
                <c:ptCount val="10"/>
                <c:pt idx="0">
                  <c:v>39.69</c:v>
                </c:pt>
                <c:pt idx="1">
                  <c:v>41.12</c:v>
                </c:pt>
                <c:pt idx="2">
                  <c:v>39.659999999999997</c:v>
                </c:pt>
                <c:pt idx="3">
                  <c:v>43.65</c:v>
                </c:pt>
                <c:pt idx="4">
                  <c:v>44.85</c:v>
                </c:pt>
                <c:pt idx="5">
                  <c:v>44.93</c:v>
                </c:pt>
                <c:pt idx="6">
                  <c:v>44.37</c:v>
                </c:pt>
                <c:pt idx="7">
                  <c:v>43.8</c:v>
                </c:pt>
                <c:pt idx="8">
                  <c:v>43.91</c:v>
                </c:pt>
                <c:pt idx="9">
                  <c:v>44.681538461538473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C2F-436A-839E-FF455F249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0417664"/>
        <c:axId val="200419200"/>
      </c:lineChart>
      <c:dateAx>
        <c:axId val="2004176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419200"/>
        <c:crosses val="autoZero"/>
        <c:auto val="1"/>
        <c:lblOffset val="100"/>
        <c:baseTimeUnit val="months"/>
        <c:majorUnit val="1"/>
        <c:majorTimeUnit val="months"/>
      </c:dateAx>
      <c:valAx>
        <c:axId val="200419200"/>
        <c:scaling>
          <c:orientation val="minMax"/>
          <c:max val="49"/>
          <c:min val="3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772599954726772E-3"/>
              <c:y val="0.259088153929682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041766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397323389958956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07005930419245"/>
          <c:y val="0.18150667996939984"/>
          <c:w val="0.87359292822819279"/>
          <c:h val="0.6843680776605052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677437861250969E-2"/>
                  <c:y val="-5.51105943971769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EF-4C7F-9D62-0DD67DAFCE04}"/>
                </c:ext>
              </c:extLst>
            </c:dLbl>
            <c:dLbl>
              <c:idx val="1"/>
              <c:layout>
                <c:manualLayout>
                  <c:x val="-5.2982803379085813E-2"/>
                  <c:y val="-5.644676965714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EF-4C7F-9D62-0DD67DAFCE04}"/>
                </c:ext>
              </c:extLst>
            </c:dLbl>
            <c:dLbl>
              <c:idx val="2"/>
              <c:layout>
                <c:manualLayout>
                  <c:x val="-7.9777548298265999E-2"/>
                  <c:y val="-4.73852513402267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EF-4C7F-9D62-0DD67DAFCE04}"/>
                </c:ext>
              </c:extLst>
            </c:dLbl>
            <c:dLbl>
              <c:idx val="3"/>
              <c:layout>
                <c:manualLayout>
                  <c:x val="-4.8153837327711085E-2"/>
                  <c:y val="-5.6221059615870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EF-4C7F-9D62-0DD67DAFCE04}"/>
                </c:ext>
              </c:extLst>
            </c:dLbl>
            <c:dLbl>
              <c:idx val="4"/>
              <c:layout>
                <c:manualLayout>
                  <c:x val="-3.0895974604481628E-2"/>
                  <c:y val="-5.75263336731225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EF-4C7F-9D62-0DD67DAFCE04}"/>
                </c:ext>
              </c:extLst>
            </c:dLbl>
            <c:dLbl>
              <c:idx val="5"/>
              <c:layout>
                <c:manualLayout>
                  <c:x val="-3.4153722587955196E-3"/>
                  <c:y val="-3.63087835497074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EF-4C7F-9D62-0DD67DAFCE04}"/>
                </c:ext>
              </c:extLst>
            </c:dLbl>
            <c:dLbl>
              <c:idx val="6"/>
              <c:layout>
                <c:manualLayout>
                  <c:x val="-3.2559270255152532E-2"/>
                  <c:y val="-8.10515128561949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EF-4C7F-9D62-0DD67DAFCE04}"/>
                </c:ext>
              </c:extLst>
            </c:dLbl>
            <c:dLbl>
              <c:idx val="7"/>
              <c:layout>
                <c:manualLayout>
                  <c:x val="-9.7039504048922059E-2"/>
                  <c:y val="-2.38847819863495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EF-4C7F-9D62-0DD67DAFCE04}"/>
                </c:ext>
              </c:extLst>
            </c:dLbl>
            <c:dLbl>
              <c:idx val="8"/>
              <c:layout>
                <c:manualLayout>
                  <c:x val="-0.11816947061945139"/>
                  <c:y val="-5.1460010451713674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EF-4C7F-9D62-0DD67DAFCE04}"/>
                </c:ext>
              </c:extLst>
            </c:dLbl>
            <c:dLbl>
              <c:idx val="9"/>
              <c:layout>
                <c:manualLayout>
                  <c:x val="-0.10302812558266296"/>
                  <c:y val="-9.463145965814675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EF-4C7F-9D62-0DD67DAFCE04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5EF-4C7F-9D62-0DD67DAFCE04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5EF-4C7F-9D62-0DD67DAFCE0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Анализ!$F$30:$O$30</c:f>
              <c:numCache>
                <c:formatCode>#,##0.00</c:formatCode>
                <c:ptCount val="10"/>
                <c:pt idx="0">
                  <c:v>546.29933333333327</c:v>
                </c:pt>
                <c:pt idx="1">
                  <c:v>546.29933333333327</c:v>
                </c:pt>
                <c:pt idx="2">
                  <c:v>546.29933333333327</c:v>
                </c:pt>
                <c:pt idx="3">
                  <c:v>568.2052941176471</c:v>
                </c:pt>
                <c:pt idx="4">
                  <c:v>558.83058823529404</c:v>
                </c:pt>
                <c:pt idx="5">
                  <c:v>557.11529411764695</c:v>
                </c:pt>
                <c:pt idx="6">
                  <c:v>539.01058823529411</c:v>
                </c:pt>
                <c:pt idx="7">
                  <c:v>552.33470588235286</c:v>
                </c:pt>
                <c:pt idx="8">
                  <c:v>595.20843137254906</c:v>
                </c:pt>
                <c:pt idx="9">
                  <c:v>600.82916666666665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5EF-4C7F-9D62-0DD67DAFCE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122176"/>
        <c:axId val="201123712"/>
      </c:lineChart>
      <c:dateAx>
        <c:axId val="2011221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123712"/>
        <c:crosses val="autoZero"/>
        <c:auto val="1"/>
        <c:lblOffset val="100"/>
        <c:baseTimeUnit val="months"/>
        <c:majorUnit val="1"/>
      </c:dateAx>
      <c:valAx>
        <c:axId val="201123712"/>
        <c:scaling>
          <c:orientation val="minMax"/>
          <c:max val="610"/>
          <c:min val="5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7175086912538042E-3"/>
              <c:y val="0.267212156293540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122176"/>
        <c:crosses val="autoZero"/>
        <c:crossBetween val="between"/>
        <c:majorUnit val="2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</a:t>
            </a:r>
          </a:p>
        </c:rich>
      </c:tx>
      <c:layout>
        <c:manualLayout>
          <c:xMode val="edge"/>
          <c:yMode val="edge"/>
          <c:x val="0.3480746296397314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9361189987231"/>
          <c:y val="0.17658153497441906"/>
          <c:w val="0.8815131307093147"/>
          <c:h val="0.6872811886766101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0212220262766746E-2"/>
                  <c:y val="-5.2963352842926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67-4D5C-AA72-D801A1361C61}"/>
                </c:ext>
              </c:extLst>
            </c:dLbl>
            <c:dLbl>
              <c:idx val="1"/>
              <c:layout>
                <c:manualLayout>
                  <c:x val="-3.7625608083036347E-2"/>
                  <c:y val="-5.40909792693025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67-4D5C-AA72-D801A1361C61}"/>
                </c:ext>
              </c:extLst>
            </c:dLbl>
            <c:dLbl>
              <c:idx val="2"/>
              <c:layout>
                <c:manualLayout>
                  <c:x val="-6.3042917300707005E-2"/>
                  <c:y val="-5.76560416578943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67-4D5C-AA72-D801A1361C61}"/>
                </c:ext>
              </c:extLst>
            </c:dLbl>
            <c:dLbl>
              <c:idx val="3"/>
              <c:layout>
                <c:manualLayout>
                  <c:x val="-7.2851007746713617E-2"/>
                  <c:y val="-4.97124089435344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167-4D5C-AA72-D801A1361C61}"/>
                </c:ext>
              </c:extLst>
            </c:dLbl>
            <c:dLbl>
              <c:idx val="4"/>
              <c:layout>
                <c:manualLayout>
                  <c:x val="-8.8988156636062521E-2"/>
                  <c:y val="-1.48752929947927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167-4D5C-AA72-D801A1361C61}"/>
                </c:ext>
              </c:extLst>
            </c:dLbl>
            <c:dLbl>
              <c:idx val="5"/>
              <c:layout>
                <c:manualLayout>
                  <c:x val="-8.4663541570922374E-2"/>
                  <c:y val="-2.2005417771976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67-4D5C-AA72-D801A1361C61}"/>
                </c:ext>
              </c:extLst>
            </c:dLbl>
            <c:dLbl>
              <c:idx val="6"/>
              <c:layout>
                <c:manualLayout>
                  <c:x val="-8.7947138903356925E-2"/>
                  <c:y val="-2.20054177719763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167-4D5C-AA72-D801A1361C61}"/>
                </c:ext>
              </c:extLst>
            </c:dLbl>
            <c:dLbl>
              <c:idx val="8"/>
              <c:layout>
                <c:manualLayout>
                  <c:x val="-4.3163904122879584E-2"/>
                  <c:y val="-7.19162912122615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167-4D5C-AA72-D801A1361C61}"/>
                </c:ext>
              </c:extLst>
            </c:dLbl>
            <c:dLbl>
              <c:idx val="9"/>
              <c:layout>
                <c:manualLayout>
                  <c:x val="-2.1080711214600246E-2"/>
                  <c:y val="-8.26114783780369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167-4D5C-AA72-D801A1361C6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Анализ!$F$14:$O$14</c:f>
              <c:numCache>
                <c:formatCode>#,##0.00</c:formatCode>
                <c:ptCount val="10"/>
                <c:pt idx="0">
                  <c:v>186.8125</c:v>
                </c:pt>
                <c:pt idx="1">
                  <c:v>186.8125</c:v>
                </c:pt>
                <c:pt idx="2">
                  <c:v>193.28571428571428</c:v>
                </c:pt>
                <c:pt idx="3">
                  <c:v>196.14285714285714</c:v>
                </c:pt>
                <c:pt idx="4">
                  <c:v>209.6</c:v>
                </c:pt>
                <c:pt idx="5">
                  <c:v>225.6</c:v>
                </c:pt>
                <c:pt idx="6">
                  <c:v>249</c:v>
                </c:pt>
                <c:pt idx="7">
                  <c:v>249</c:v>
                </c:pt>
                <c:pt idx="8">
                  <c:v>252.52307656395891</c:v>
                </c:pt>
                <c:pt idx="9">
                  <c:v>252.21333333333331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167-4D5C-AA72-D801A1361C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050368"/>
        <c:axId val="201060352"/>
      </c:lineChart>
      <c:dateAx>
        <c:axId val="2010503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060352"/>
        <c:crosses val="autoZero"/>
        <c:auto val="1"/>
        <c:lblOffset val="100"/>
        <c:baseTimeUnit val="months"/>
        <c:majorUnit val="1"/>
        <c:majorTimeUnit val="months"/>
      </c:dateAx>
      <c:valAx>
        <c:axId val="201060352"/>
        <c:scaling>
          <c:orientation val="minMax"/>
          <c:max val="28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171780267334263E-3"/>
              <c:y val="0.2613368368412798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1050368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</a:t>
            </a:r>
          </a:p>
        </c:rich>
      </c:tx>
      <c:layout>
        <c:manualLayout>
          <c:xMode val="edge"/>
          <c:yMode val="edge"/>
          <c:x val="0.3480746296397314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72586366221327"/>
          <c:y val="0.18850215095815409"/>
          <c:w val="0.88385083631814221"/>
          <c:h val="0.6778131915905057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4.5918367346938792E-2"/>
                  <c:y val="-4.58333333333333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DE-4237-B58B-5F2007E3044F}"/>
                </c:ext>
              </c:extLst>
            </c:dLbl>
            <c:dLbl>
              <c:idx val="3"/>
              <c:layout>
                <c:manualLayout>
                  <c:x val="-3.2908084213513142E-2"/>
                  <c:y val="-4.97123501454210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DE-4237-B58B-5F2007E3044F}"/>
                </c:ext>
              </c:extLst>
            </c:dLbl>
            <c:dLbl>
              <c:idx val="7"/>
              <c:layout>
                <c:manualLayout>
                  <c:x val="-3.276208121043693E-2"/>
                  <c:y val="-6.22760764677299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DE-4237-B58B-5F2007E3044F}"/>
                </c:ext>
              </c:extLst>
            </c:dLbl>
            <c:dLbl>
              <c:idx val="8"/>
              <c:layout>
                <c:manualLayout>
                  <c:x val="-3.1640531027938436E-2"/>
                  <c:y val="-0.1182621022639549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DE-4237-B58B-5F2007E3044F}"/>
                </c:ext>
              </c:extLst>
            </c:dLbl>
            <c:dLbl>
              <c:idx val="9"/>
              <c:layout>
                <c:manualLayout>
                  <c:x val="-3.1640531027938318E-2"/>
                  <c:y val="-5.7656041657894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DE-4237-B58B-5F2007E304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Анализ!$F$15:$O$15</c:f>
              <c:numCache>
                <c:formatCode>#,##0.00</c:formatCode>
                <c:ptCount val="10"/>
                <c:pt idx="0">
                  <c:v>65.840625000000003</c:v>
                </c:pt>
                <c:pt idx="1">
                  <c:v>66.485624999999999</c:v>
                </c:pt>
                <c:pt idx="2">
                  <c:v>67.594117647058823</c:v>
                </c:pt>
                <c:pt idx="3">
                  <c:v>69.57647058823531</c:v>
                </c:pt>
                <c:pt idx="4">
                  <c:v>72.893124999999998</c:v>
                </c:pt>
                <c:pt idx="5">
                  <c:v>75.46374999999999</c:v>
                </c:pt>
                <c:pt idx="6">
                  <c:v>73.906874999999999</c:v>
                </c:pt>
                <c:pt idx="7">
                  <c:v>76.411666666666662</c:v>
                </c:pt>
                <c:pt idx="8">
                  <c:v>70.138362168396782</c:v>
                </c:pt>
                <c:pt idx="9">
                  <c:v>75.40387254901961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6DE-4237-B58B-5F2007E30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592704"/>
        <c:axId val="231594240"/>
      </c:lineChart>
      <c:dateAx>
        <c:axId val="2315927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594240"/>
        <c:crosses val="autoZero"/>
        <c:auto val="1"/>
        <c:lblOffset val="100"/>
        <c:baseTimeUnit val="months"/>
        <c:majorUnit val="1"/>
        <c:majorTimeUnit val="months"/>
      </c:dateAx>
      <c:valAx>
        <c:axId val="231594240"/>
        <c:scaling>
          <c:orientation val="minMax"/>
          <c:max val="79"/>
          <c:min val="6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5337698858467555E-3"/>
              <c:y val="0.172795999248627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59270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17919155578914428"/>
          <c:y val="4.67505502734348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50338814357171"/>
          <c:y val="0.17883348724080583"/>
          <c:w val="0.88359762867514358"/>
          <c:h val="0.681557309167969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115678453579148E-2"/>
                  <c:y val="-3.9571061174028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B9-476D-A1ED-6DC47AB9D911}"/>
                </c:ext>
              </c:extLst>
            </c:dLbl>
            <c:dLbl>
              <c:idx val="2"/>
              <c:layout>
                <c:manualLayout>
                  <c:x val="-5.7086683062255013E-2"/>
                  <c:y val="-5.43157672041625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B9-476D-A1ED-6DC47AB9D911}"/>
                </c:ext>
              </c:extLst>
            </c:dLbl>
            <c:dLbl>
              <c:idx val="3"/>
              <c:layout>
                <c:manualLayout>
                  <c:x val="-4.18577992711541E-2"/>
                  <c:y val="-5.66955578915356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B9-476D-A1ED-6DC47AB9D911}"/>
                </c:ext>
              </c:extLst>
            </c:dLbl>
            <c:dLbl>
              <c:idx val="5"/>
              <c:layout>
                <c:manualLayout>
                  <c:x val="-4.3088432843532289E-2"/>
                  <c:y val="-7.44669007054219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B9-476D-A1ED-6DC47AB9D91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Анализ!$F$7:$O$7</c:f>
              <c:numCache>
                <c:formatCode>#,##0.00</c:formatCode>
                <c:ptCount val="10"/>
                <c:pt idx="0">
                  <c:v>52.462727272727278</c:v>
                </c:pt>
                <c:pt idx="1">
                  <c:v>53.840909090909093</c:v>
                </c:pt>
                <c:pt idx="2">
                  <c:v>56.082727272727269</c:v>
                </c:pt>
                <c:pt idx="3">
                  <c:v>58.939090909090901</c:v>
                </c:pt>
                <c:pt idx="4">
                  <c:v>59.487272727272739</c:v>
                </c:pt>
                <c:pt idx="5">
                  <c:v>60.422727272727279</c:v>
                </c:pt>
                <c:pt idx="6">
                  <c:v>61.624545454545455</c:v>
                </c:pt>
                <c:pt idx="7">
                  <c:v>61.181904761904761</c:v>
                </c:pt>
                <c:pt idx="8">
                  <c:v>63.418592592592596</c:v>
                </c:pt>
                <c:pt idx="9">
                  <c:v>63.483315696649036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CB9-476D-A1ED-6DC47AB9D9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959168"/>
        <c:axId val="231969152"/>
      </c:lineChart>
      <c:dateAx>
        <c:axId val="2319591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969152"/>
        <c:crossesAt val="39"/>
        <c:auto val="1"/>
        <c:lblOffset val="100"/>
        <c:baseTimeUnit val="months"/>
        <c:majorUnit val="1"/>
      </c:dateAx>
      <c:valAx>
        <c:axId val="231969152"/>
        <c:scaling>
          <c:orientation val="minMax"/>
          <c:max val="7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1689746982682009E-4"/>
              <c:y val="0.234760829608114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959168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384659883955469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19010482421341"/>
          <c:y val="0.17294660952191104"/>
          <c:w val="0.88310716855724369"/>
          <c:h val="0.6957869433554250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808729139922962E-2"/>
                  <c:y val="-5.33346622811389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62-45A0-A4D7-1B232B4EC6F9}"/>
                </c:ext>
              </c:extLst>
            </c:dLbl>
            <c:dLbl>
              <c:idx val="1"/>
              <c:layout>
                <c:manualLayout>
                  <c:x val="-4.2789901583226327E-2"/>
                  <c:y val="-6.13631682115685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62-45A0-A4D7-1B232B4EC6F9}"/>
                </c:ext>
              </c:extLst>
            </c:dLbl>
            <c:dLbl>
              <c:idx val="2"/>
              <c:layout>
                <c:manualLayout>
                  <c:x val="-6.2687273205098398E-2"/>
                  <c:y val="-4.29220239875078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62-45A0-A4D7-1B232B4EC6F9}"/>
                </c:ext>
              </c:extLst>
            </c:dLbl>
            <c:dLbl>
              <c:idx val="3"/>
              <c:layout>
                <c:manualLayout>
                  <c:x val="-6.2473256311510482E-2"/>
                  <c:y val="-6.734044320409315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62-45A0-A4D7-1B232B4EC6F9}"/>
                </c:ext>
              </c:extLst>
            </c:dLbl>
            <c:dLbl>
              <c:idx val="4"/>
              <c:layout>
                <c:manualLayout>
                  <c:x val="-5.4129292888453251E-2"/>
                  <c:y val="-5.13608425529087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62-45A0-A4D7-1B232B4EC6F9}"/>
                </c:ext>
              </c:extLst>
            </c:dLbl>
            <c:dLbl>
              <c:idx val="5"/>
              <c:layout>
                <c:manualLayout>
                  <c:x val="-4.3859716508478801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62-45A0-A4D7-1B232B4EC6F9}"/>
                </c:ext>
              </c:extLst>
            </c:dLbl>
            <c:dLbl>
              <c:idx val="8"/>
              <c:layout>
                <c:manualLayout>
                  <c:x val="-1.4762583431885004E-2"/>
                  <c:y val="-4.29220239875079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C62-45A0-A4D7-1B232B4EC6F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Анализ!$F$11:$O$11</c:f>
              <c:numCache>
                <c:formatCode>#,##0.00</c:formatCode>
                <c:ptCount val="10"/>
                <c:pt idx="0">
                  <c:v>61.56666666666667</c:v>
                </c:pt>
                <c:pt idx="1">
                  <c:v>61.725238095238097</c:v>
                </c:pt>
                <c:pt idx="2">
                  <c:v>64.199047619047604</c:v>
                </c:pt>
                <c:pt idx="3">
                  <c:v>67.185714285714283</c:v>
                </c:pt>
                <c:pt idx="4">
                  <c:v>69.624285714285705</c:v>
                </c:pt>
                <c:pt idx="5">
                  <c:v>70.745714285714286</c:v>
                </c:pt>
                <c:pt idx="6">
                  <c:v>71.615714285714276</c:v>
                </c:pt>
                <c:pt idx="7">
                  <c:v>72.099523809523802</c:v>
                </c:pt>
                <c:pt idx="8">
                  <c:v>73.802537037037027</c:v>
                </c:pt>
                <c:pt idx="9">
                  <c:v>71.968361111111108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C62-45A0-A4D7-1B232B4EC6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2213504"/>
        <c:axId val="232235776"/>
      </c:lineChart>
      <c:dateAx>
        <c:axId val="2322135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2235776"/>
        <c:crosses val="autoZero"/>
        <c:auto val="1"/>
        <c:lblOffset val="100"/>
        <c:baseTimeUnit val="months"/>
        <c:majorUnit val="1"/>
      </c:dateAx>
      <c:valAx>
        <c:axId val="232235776"/>
        <c:scaling>
          <c:orientation val="minMax"/>
          <c:max val="76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4319253442285203E-4"/>
              <c:y val="0.2406900102117460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2213504"/>
        <c:crosses val="autoZero"/>
        <c:crossBetween val="between"/>
        <c:majorUnit val="4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</a:p>
        </c:rich>
      </c:tx>
      <c:layout>
        <c:manualLayout>
          <c:xMode val="edge"/>
          <c:yMode val="edge"/>
          <c:x val="0.3359405189306499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06336614581547"/>
          <c:y val="0.17385780231479192"/>
          <c:w val="0.87934305455882922"/>
          <c:h val="0.6968498119915861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5.4709659851596378E-2"/>
                  <c:y val="-8.47942870777517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4D3-4963-88F9-121BAE800E03}"/>
                </c:ext>
              </c:extLst>
            </c:dLbl>
            <c:dLbl>
              <c:idx val="1"/>
              <c:layout>
                <c:manualLayout>
                  <c:x val="-4.0868637817967277E-2"/>
                  <c:y val="-8.16678596993557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D3-4963-88F9-121BAE800E03}"/>
                </c:ext>
              </c:extLst>
            </c:dLbl>
            <c:dLbl>
              <c:idx val="2"/>
              <c:layout>
                <c:manualLayout>
                  <c:x val="-4.8334959570975888E-2"/>
                  <c:y val="-7.3611139516651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D3-4963-88F9-121BAE800E03}"/>
                </c:ext>
              </c:extLst>
            </c:dLbl>
            <c:dLbl>
              <c:idx val="3"/>
              <c:layout>
                <c:manualLayout>
                  <c:x val="-7.2655910806538299E-2"/>
                  <c:y val="-5.50928861165081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D3-4963-88F9-121BAE800E03}"/>
                </c:ext>
              </c:extLst>
            </c:dLbl>
            <c:dLbl>
              <c:idx val="4"/>
              <c:layout>
                <c:manualLayout>
                  <c:x val="-7.8530335004954419E-2"/>
                  <c:y val="-6.13528990694345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D3-4963-88F9-121BAE800E03}"/>
                </c:ext>
              </c:extLst>
            </c:dLbl>
            <c:dLbl>
              <c:idx val="5"/>
              <c:layout>
                <c:manualLayout>
                  <c:x val="-9.005771252656819E-2"/>
                  <c:y val="-1.77100589699015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D3-4963-88F9-121BAE800E03}"/>
                </c:ext>
              </c:extLst>
            </c:dLbl>
            <c:dLbl>
              <c:idx val="6"/>
              <c:layout>
                <c:manualLayout>
                  <c:x val="-4.9896217771109627E-2"/>
                  <c:y val="-8.53228657990451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D3-4963-88F9-121BAE800E03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D3-4963-88F9-121BAE800E03}"/>
                </c:ext>
              </c:extLst>
            </c:dLbl>
            <c:dLbl>
              <c:idx val="8"/>
              <c:layout>
                <c:manualLayout>
                  <c:x val="1.3733577420469501E-3"/>
                  <c:y val="-2.83778272735828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D3-4963-88F9-121BAE800E03}"/>
                </c:ext>
              </c:extLst>
            </c:dLbl>
            <c:dLbl>
              <c:idx val="9"/>
              <c:layout>
                <c:manualLayout>
                  <c:x val="-4.6128955716418618E-2"/>
                  <c:y val="4.67951743420796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D3-4963-88F9-121BAE800E0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Анализ!$F$12:$O$12</c:f>
              <c:numCache>
                <c:formatCode>#,##0.00</c:formatCode>
                <c:ptCount val="10"/>
                <c:pt idx="0">
                  <c:v>149</c:v>
                </c:pt>
                <c:pt idx="1">
                  <c:v>149</c:v>
                </c:pt>
                <c:pt idx="2">
                  <c:v>152.02250000000001</c:v>
                </c:pt>
                <c:pt idx="3">
                  <c:v>159.75</c:v>
                </c:pt>
                <c:pt idx="4">
                  <c:v>176</c:v>
                </c:pt>
                <c:pt idx="5">
                  <c:v>188.97499999999999</c:v>
                </c:pt>
                <c:pt idx="6">
                  <c:v>189.35</c:v>
                </c:pt>
                <c:pt idx="7">
                  <c:v>188.78571428571428</c:v>
                </c:pt>
                <c:pt idx="8">
                  <c:v>197.2</c:v>
                </c:pt>
                <c:pt idx="9">
                  <c:v>184.5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4D3-4963-88F9-121BAE800E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2559744"/>
        <c:axId val="232561280"/>
      </c:lineChart>
      <c:dateAx>
        <c:axId val="2325597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2561280"/>
        <c:crosses val="autoZero"/>
        <c:auto val="1"/>
        <c:lblOffset val="100"/>
        <c:baseTimeUnit val="months"/>
        <c:majorUnit val="1"/>
        <c:majorTimeUnit val="months"/>
      </c:dateAx>
      <c:valAx>
        <c:axId val="232561280"/>
        <c:scaling>
          <c:orientation val="minMax"/>
          <c:max val="202"/>
          <c:min val="14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2.1656680530644098E-4"/>
              <c:y val="0.2832056872093057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2559744"/>
        <c:crosses val="autoZero"/>
        <c:crossBetween val="between"/>
        <c:majorUnit val="8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</a:p>
        </c:rich>
      </c:tx>
      <c:layout>
        <c:manualLayout>
          <c:xMode val="edge"/>
          <c:yMode val="edge"/>
          <c:x val="0.3359405189306499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5100042571308"/>
          <c:y val="0.1668558330836647"/>
          <c:w val="0.8783828763926177"/>
          <c:h val="0.6906860212952104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5136524362001378E-2"/>
                  <c:y val="-0.1125000874890638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C0-4846-AFD2-25121BCEC22C}"/>
                </c:ext>
              </c:extLst>
            </c:dLbl>
            <c:dLbl>
              <c:idx val="1"/>
              <c:layout>
                <c:manualLayout>
                  <c:x val="-4.0868514104316619E-2"/>
                  <c:y val="-0.1087961504811898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C0-4846-AFD2-25121BCEC22C}"/>
                </c:ext>
              </c:extLst>
            </c:dLbl>
            <c:dLbl>
              <c:idx val="2"/>
              <c:layout>
                <c:manualLayout>
                  <c:x val="-4.0658389724239991E-2"/>
                  <c:y val="-6.9166754155730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C0-4846-AFD2-25121BCEC22C}"/>
                </c:ext>
              </c:extLst>
            </c:dLbl>
            <c:dLbl>
              <c:idx val="3"/>
              <c:layout>
                <c:manualLayout>
                  <c:x val="-6.4896500562967654E-2"/>
                  <c:y val="-5.5092913385826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C0-4846-AFD2-25121BCEC22C}"/>
                </c:ext>
              </c:extLst>
            </c:dLbl>
            <c:dLbl>
              <c:idx val="4"/>
              <c:layout>
                <c:manualLayout>
                  <c:x val="-7.8192327824158345E-2"/>
                  <c:y val="-8.07667541557305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C0-4846-AFD2-25121BCEC22C}"/>
                </c:ext>
              </c:extLst>
            </c:dLbl>
            <c:dLbl>
              <c:idx val="5"/>
              <c:layout>
                <c:manualLayout>
                  <c:x val="-9.3496010272747468E-2"/>
                  <c:y val="-5.211198600174978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C0-4846-AFD2-25121BCEC22C}"/>
                </c:ext>
              </c:extLst>
            </c:dLbl>
            <c:dLbl>
              <c:idx val="9"/>
              <c:layout>
                <c:manualLayout>
                  <c:x val="-3.7541921320093236E-2"/>
                  <c:y val="-5.85445319335083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C0-4846-AFD2-25121BCEC22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Анализ!$F$13:$O$13</c:f>
              <c:numCache>
                <c:formatCode>#,##0.00</c:formatCode>
                <c:ptCount val="10"/>
                <c:pt idx="0">
                  <c:v>100.42952380952381</c:v>
                </c:pt>
                <c:pt idx="1">
                  <c:v>100.86333333333334</c:v>
                </c:pt>
                <c:pt idx="2">
                  <c:v>102.05190476190472</c:v>
                </c:pt>
                <c:pt idx="3">
                  <c:v>109.39809523809522</c:v>
                </c:pt>
                <c:pt idx="4">
                  <c:v>114.03727272727274</c:v>
                </c:pt>
                <c:pt idx="5">
                  <c:v>119.95599999999999</c:v>
                </c:pt>
                <c:pt idx="6">
                  <c:v>123.43272727272725</c:v>
                </c:pt>
                <c:pt idx="7">
                  <c:v>123.43909090909091</c:v>
                </c:pt>
                <c:pt idx="8">
                  <c:v>125.51471096096095</c:v>
                </c:pt>
                <c:pt idx="9">
                  <c:v>127.08254429429428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6C0-4846-AFD2-25121BCEC2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2826368"/>
        <c:axId val="232827904"/>
      </c:lineChart>
      <c:dateAx>
        <c:axId val="2328263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2827904"/>
        <c:crosses val="autoZero"/>
        <c:auto val="1"/>
        <c:lblOffset val="100"/>
        <c:baseTimeUnit val="months"/>
        <c:majorUnit val="1"/>
        <c:majorTimeUnit val="months"/>
      </c:dateAx>
      <c:valAx>
        <c:axId val="232827904"/>
        <c:scaling>
          <c:orientation val="minMax"/>
          <c:max val="135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5.0564919248020132E-4"/>
              <c:y val="0.181493881421453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282636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</a:t>
            </a:r>
          </a:p>
        </c:rich>
      </c:tx>
      <c:layout>
        <c:manualLayout>
          <c:xMode val="edge"/>
          <c:yMode val="edge"/>
          <c:x val="0.379488575692711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3195256317913"/>
          <c:y val="0.15833358811087547"/>
          <c:w val="0.88058153576896403"/>
          <c:h val="0.711925825488736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81627296587926E-2"/>
                  <c:y val="-5.48490813648293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60-4063-8FB9-91D8C889E2FA}"/>
                </c:ext>
              </c:extLst>
            </c:dLbl>
            <c:dLbl>
              <c:idx val="1"/>
              <c:layout>
                <c:manualLayout>
                  <c:x val="-3.5472855366763367E-2"/>
                  <c:y val="-6.09403923193811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60-4063-8FB9-91D8C889E2FA}"/>
                </c:ext>
              </c:extLst>
            </c:dLbl>
            <c:dLbl>
              <c:idx val="2"/>
              <c:layout>
                <c:manualLayout>
                  <c:x val="-3.9366709456568248E-2"/>
                  <c:y val="-8.28703703703704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60-4063-8FB9-91D8C889E2FA}"/>
                </c:ext>
              </c:extLst>
            </c:dLbl>
            <c:dLbl>
              <c:idx val="3"/>
              <c:layout>
                <c:manualLayout>
                  <c:x val="-4.5314546208039784E-2"/>
                  <c:y val="-0.1035819864622186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60-4063-8FB9-91D8C889E2FA}"/>
                </c:ext>
              </c:extLst>
            </c:dLbl>
            <c:dLbl>
              <c:idx val="4"/>
              <c:layout>
                <c:manualLayout>
                  <c:x val="-7.5219367315927613E-2"/>
                  <c:y val="-2.70724547589446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60-4063-8FB9-91D8C889E2FA}"/>
                </c:ext>
              </c:extLst>
            </c:dLbl>
            <c:dLbl>
              <c:idx val="5"/>
              <c:layout>
                <c:manualLayout>
                  <c:x val="-8.3991297140489016E-2"/>
                  <c:y val="-1.83005249343832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60-4063-8FB9-91D8C889E2FA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360-4063-8FB9-91D8C889E2FA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360-4063-8FB9-91D8C889E2F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Анализ!$F$16:$O$16</c:f>
              <c:numCache>
                <c:formatCode>#,##0.00</c:formatCode>
                <c:ptCount val="10"/>
                <c:pt idx="0">
                  <c:v>349.16666666666669</c:v>
                </c:pt>
                <c:pt idx="1">
                  <c:v>360</c:v>
                </c:pt>
                <c:pt idx="2">
                  <c:v>372.5</c:v>
                </c:pt>
                <c:pt idx="3">
                  <c:v>384</c:v>
                </c:pt>
                <c:pt idx="4">
                  <c:v>423.8</c:v>
                </c:pt>
                <c:pt idx="5">
                  <c:v>446.4</c:v>
                </c:pt>
                <c:pt idx="6">
                  <c:v>458</c:v>
                </c:pt>
                <c:pt idx="7">
                  <c:v>458</c:v>
                </c:pt>
                <c:pt idx="8">
                  <c:v>460.67</c:v>
                </c:pt>
                <c:pt idx="9">
                  <c:v>479.42857142857144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360-4063-8FB9-91D8C889E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060992"/>
        <c:axId val="233087360"/>
      </c:lineChart>
      <c:dateAx>
        <c:axId val="2330609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087360"/>
        <c:crosses val="autoZero"/>
        <c:auto val="1"/>
        <c:lblOffset val="100"/>
        <c:baseTimeUnit val="months"/>
        <c:majorUnit val="1"/>
      </c:dateAx>
      <c:valAx>
        <c:axId val="233087360"/>
        <c:scaling>
          <c:orientation val="minMax"/>
          <c:max val="520"/>
          <c:min val="3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102052288960869E-3"/>
              <c:y val="0.285472955132285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060992"/>
        <c:crosses val="autoZero"/>
        <c:crossBetween val="between"/>
        <c:majorUnit val="3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6652400045086388"/>
          <c:y val="4.344302407776141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170233322061732E-2"/>
          <c:y val="0.26366430437563271"/>
          <c:w val="0.8903431936732723"/>
          <c:h val="0.6053102376589221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знач.'!$B$432:$N$432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знач.'!$B$433:$N$433</c:f>
              <c:numCache>
                <c:formatCode>0.00</c:formatCode>
                <c:ptCount val="13"/>
                <c:pt idx="0">
                  <c:v>83.57</c:v>
                </c:pt>
                <c:pt idx="1">
                  <c:v>83.57</c:v>
                </c:pt>
                <c:pt idx="2">
                  <c:v>85.38</c:v>
                </c:pt>
                <c:pt idx="3">
                  <c:v>90.42</c:v>
                </c:pt>
                <c:pt idx="4">
                  <c:v>90.42</c:v>
                </c:pt>
                <c:pt idx="5">
                  <c:v>90.42</c:v>
                </c:pt>
                <c:pt idx="6">
                  <c:v>90.42</c:v>
                </c:pt>
                <c:pt idx="7">
                  <c:v>90.42</c:v>
                </c:pt>
                <c:pt idx="8">
                  <c:v>90.424999999999997</c:v>
                </c:pt>
                <c:pt idx="9">
                  <c:v>90.424999999999997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41-4B1C-950A-607B7C86E2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888064"/>
        <c:axId val="196889600"/>
      </c:lineChart>
      <c:dateAx>
        <c:axId val="196888064"/>
        <c:scaling>
          <c:orientation val="minMax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889600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96889600"/>
        <c:scaling>
          <c:orientation val="minMax"/>
          <c:max val="94"/>
          <c:min val="8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8.1650673589879486E-4"/>
              <c:y val="0.2810140675855176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888064"/>
        <c:crossesAt val="43831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</a:t>
            </a:r>
          </a:p>
        </c:rich>
      </c:tx>
      <c:layout>
        <c:manualLayout>
          <c:xMode val="edge"/>
          <c:yMode val="edge"/>
          <c:x val="0.39884468305627702"/>
          <c:y val="5.195528960922931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43389730297403"/>
          <c:y val="0.17710531531971491"/>
          <c:w val="0.86756253897304214"/>
          <c:h val="0.698029944566882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067230937218119E-2"/>
                  <c:y val="-6.84083544931476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4E-4304-89C0-5DE78EA43486}"/>
                </c:ext>
              </c:extLst>
            </c:dLbl>
            <c:dLbl>
              <c:idx val="1"/>
              <c:layout>
                <c:manualLayout>
                  <c:x val="-4.792468977321352E-2"/>
                  <c:y val="-6.43518518518518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4E-4304-89C0-5DE78EA43486}"/>
                </c:ext>
              </c:extLst>
            </c:dLbl>
            <c:dLbl>
              <c:idx val="2"/>
              <c:layout>
                <c:manualLayout>
                  <c:x val="-7.3753416481854503E-2"/>
                  <c:y val="-9.0697034206229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4E-4304-89C0-5DE78EA43486}"/>
                </c:ext>
              </c:extLst>
            </c:dLbl>
            <c:dLbl>
              <c:idx val="3"/>
              <c:layout>
                <c:manualLayout>
                  <c:x val="-8.8898519468012235E-2"/>
                  <c:y val="-3.42366650422768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4E-4304-89C0-5DE78EA43486}"/>
                </c:ext>
              </c:extLst>
            </c:dLbl>
            <c:dLbl>
              <c:idx val="4"/>
              <c:layout>
                <c:manualLayout>
                  <c:x val="-8.4194727597034932E-2"/>
                  <c:y val="-4.41803243649918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4E-4304-89C0-5DE78EA43486}"/>
                </c:ext>
              </c:extLst>
            </c:dLbl>
            <c:dLbl>
              <c:idx val="6"/>
              <c:layout>
                <c:manualLayout>
                  <c:x val="-4.801901700271962E-2"/>
                  <c:y val="-6.15527456462079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4E-4304-89C0-5DE78EA43486}"/>
                </c:ext>
              </c:extLst>
            </c:dLbl>
            <c:dLbl>
              <c:idx val="7"/>
              <c:layout>
                <c:manualLayout>
                  <c:x val="1.937916675144289E-3"/>
                  <c:y val="-5.2866535005599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74E-4304-89C0-5DE78EA43486}"/>
                </c:ext>
              </c:extLst>
            </c:dLbl>
            <c:dLbl>
              <c:idx val="8"/>
              <c:layout>
                <c:manualLayout>
                  <c:x val="-2.734718237739675E-2"/>
                  <c:y val="-8.32682722477280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74E-4304-89C0-5DE78EA4348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Анализ!$F$17:$O$17</c:f>
              <c:numCache>
                <c:formatCode>#,##0.00</c:formatCode>
                <c:ptCount val="10"/>
                <c:pt idx="0">
                  <c:v>113.49</c:v>
                </c:pt>
                <c:pt idx="1">
                  <c:v>118.09700000000001</c:v>
                </c:pt>
                <c:pt idx="2">
                  <c:v>120.03599999999999</c:v>
                </c:pt>
                <c:pt idx="3">
                  <c:v>125.54350000000002</c:v>
                </c:pt>
                <c:pt idx="4">
                  <c:v>136.21142857142857</c:v>
                </c:pt>
                <c:pt idx="5">
                  <c:v>141.50142857142859</c:v>
                </c:pt>
                <c:pt idx="6">
                  <c:v>146.64666666666668</c:v>
                </c:pt>
                <c:pt idx="7">
                  <c:v>148.31333333333333</c:v>
                </c:pt>
                <c:pt idx="8">
                  <c:v>137.93033088235293</c:v>
                </c:pt>
                <c:pt idx="9">
                  <c:v>140.41225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74E-4304-89C0-5DE78EA434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336832"/>
        <c:axId val="233338368"/>
      </c:lineChart>
      <c:dateAx>
        <c:axId val="2333368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338368"/>
        <c:crosses val="autoZero"/>
        <c:auto val="1"/>
        <c:lblOffset val="100"/>
        <c:baseTimeUnit val="months"/>
        <c:majorUnit val="1"/>
      </c:dateAx>
      <c:valAx>
        <c:axId val="233338368"/>
        <c:scaling>
          <c:orientation val="minMax"/>
          <c:max val="160"/>
          <c:min val="1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6211478955292184E-3"/>
              <c:y val="0.1933715782790923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336832"/>
        <c:crosses val="autoZero"/>
        <c:crossBetween val="between"/>
        <c:majorUnit val="10"/>
        <c:minorUnit val="5.5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12252977466926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09047523384405"/>
          <c:y val="0.28710195428417123"/>
          <c:w val="0.87357577927302155"/>
          <c:h val="0.574485157534270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2512557585405886E-2"/>
                  <c:y val="-3.22516537681183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E8-418B-856E-C72838134A31}"/>
                </c:ext>
              </c:extLst>
            </c:dLbl>
            <c:dLbl>
              <c:idx val="1"/>
              <c:layout>
                <c:manualLayout>
                  <c:x val="-2.811390399787737E-2"/>
                  <c:y val="-4.1510956740685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E8-418B-856E-C72838134A31}"/>
                </c:ext>
              </c:extLst>
            </c:dLbl>
            <c:dLbl>
              <c:idx val="2"/>
              <c:layout>
                <c:manualLayout>
                  <c:x val="-4.7243886387343358E-2"/>
                  <c:y val="-6.61599419986848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E8-418B-856E-C72838134A31}"/>
                </c:ext>
              </c:extLst>
            </c:dLbl>
            <c:dLbl>
              <c:idx val="3"/>
              <c:layout>
                <c:manualLayout>
                  <c:x val="-3.7217691693394617E-2"/>
                  <c:y val="-5.1884424511175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E8-418B-856E-C72838134A31}"/>
                </c:ext>
              </c:extLst>
            </c:dLbl>
            <c:dLbl>
              <c:idx val="4"/>
              <c:layout>
                <c:manualLayout>
                  <c:x val="-5.2309269071792189E-2"/>
                  <c:y val="-3.47538035261653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E8-418B-856E-C72838134A31}"/>
                </c:ext>
              </c:extLst>
            </c:dLbl>
            <c:dLbl>
              <c:idx val="5"/>
              <c:layout>
                <c:manualLayout>
                  <c:x val="-5.8916470921808711E-2"/>
                  <c:y val="-3.76089070236670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E8-418B-856E-C72838134A31}"/>
                </c:ext>
              </c:extLst>
            </c:dLbl>
            <c:dLbl>
              <c:idx val="6"/>
              <c:layout>
                <c:manualLayout>
                  <c:x val="-1.9903701333666295E-2"/>
                  <c:y val="-3.47538035261652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E8-418B-856E-C72838134A31}"/>
                </c:ext>
              </c:extLst>
            </c:dLbl>
            <c:dLbl>
              <c:idx val="7"/>
              <c:layout>
                <c:manualLayout>
                  <c:x val="-3.5870201167570913E-2"/>
                  <c:y val="-5.18844245111759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E8-418B-856E-C72838134A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Анализ!$F$18:$O$18</c:f>
              <c:numCache>
                <c:formatCode>#,##0.00</c:formatCode>
                <c:ptCount val="10"/>
                <c:pt idx="0">
                  <c:v>126.66666666666667</c:v>
                </c:pt>
                <c:pt idx="1">
                  <c:v>126.66666666666667</c:v>
                </c:pt>
                <c:pt idx="2">
                  <c:v>130</c:v>
                </c:pt>
                <c:pt idx="3">
                  <c:v>133.33333333333334</c:v>
                </c:pt>
                <c:pt idx="4">
                  <c:v>153.33333333333334</c:v>
                </c:pt>
                <c:pt idx="5">
                  <c:v>163.33333333333334</c:v>
                </c:pt>
                <c:pt idx="6">
                  <c:v>183.33333333333334</c:v>
                </c:pt>
                <c:pt idx="7">
                  <c:v>183.33333333333334</c:v>
                </c:pt>
                <c:pt idx="8">
                  <c:v>198.33333333333334</c:v>
                </c:pt>
                <c:pt idx="9">
                  <c:v>198.33333333333334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DE8-418B-856E-C72838134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608320"/>
        <c:axId val="233609856"/>
      </c:lineChart>
      <c:dateAx>
        <c:axId val="2336083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609856"/>
        <c:crosses val="autoZero"/>
        <c:auto val="1"/>
        <c:lblOffset val="100"/>
        <c:baseTimeUnit val="months"/>
        <c:majorUnit val="1"/>
        <c:majorTimeUnit val="months"/>
      </c:dateAx>
      <c:valAx>
        <c:axId val="233609856"/>
        <c:scaling>
          <c:orientation val="minMax"/>
          <c:max val="220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969760349067805E-3"/>
              <c:y val="0.2738071914669914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608320"/>
        <c:crosses val="autoZero"/>
        <c:crossBetween val="between"/>
        <c:majorUnit val="2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 </a:t>
            </a:r>
          </a:p>
        </c:rich>
      </c:tx>
      <c:layout>
        <c:manualLayout>
          <c:xMode val="edge"/>
          <c:yMode val="edge"/>
          <c:x val="0.1294324741107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09532115890617"/>
          <c:y val="0.16244526969652795"/>
          <c:w val="0.87457074531972345"/>
          <c:h val="0.7052978423256756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2.8905008220859306E-2"/>
                  <c:y val="-3.225165376811849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8CF-4920-9FF0-02B2666D8128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CF-4920-9FF0-02B2666D8128}"/>
                </c:ext>
              </c:extLst>
            </c:dLbl>
            <c:dLbl>
              <c:idx val="3"/>
              <c:layout>
                <c:manualLayout>
                  <c:x val="-6.4167792240709426E-2"/>
                  <c:y val="-6.33048385011830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CF-4920-9FF0-02B2666D8128}"/>
                </c:ext>
              </c:extLst>
            </c:dLbl>
            <c:dLbl>
              <c:idx val="4"/>
              <c:layout>
                <c:manualLayout>
                  <c:x val="-7.9415568606656065E-2"/>
                  <c:y val="-4.9256155614381175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CF-4920-9FF0-02B2666D8128}"/>
                </c:ext>
              </c:extLst>
            </c:dLbl>
            <c:dLbl>
              <c:idx val="5"/>
              <c:layout>
                <c:manualLayout>
                  <c:x val="-7.2638779110679785E-2"/>
                  <c:y val="-2.6188493033659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8CF-4920-9FF0-02B2666D812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Анализ!$F$19:$O$19</c:f>
              <c:numCache>
                <c:formatCode>#,##0.00</c:formatCode>
                <c:ptCount val="10"/>
                <c:pt idx="0">
                  <c:v>119.76076923076924</c:v>
                </c:pt>
                <c:pt idx="1">
                  <c:v>120.22230769230769</c:v>
                </c:pt>
                <c:pt idx="2">
                  <c:v>122.19000000000001</c:v>
                </c:pt>
                <c:pt idx="3">
                  <c:v>123.68866666666668</c:v>
                </c:pt>
                <c:pt idx="4">
                  <c:v>142.26454545454547</c:v>
                </c:pt>
                <c:pt idx="5">
                  <c:v>146.08181818181819</c:v>
                </c:pt>
                <c:pt idx="6">
                  <c:v>147.99083333333334</c:v>
                </c:pt>
                <c:pt idx="7">
                  <c:v>151.71846153846153</c:v>
                </c:pt>
                <c:pt idx="8">
                  <c:v>151.39987847222221</c:v>
                </c:pt>
                <c:pt idx="9">
                  <c:v>150.29662037037036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8CF-4920-9FF0-02B2666D81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865216"/>
        <c:axId val="233866752"/>
      </c:lineChart>
      <c:dateAx>
        <c:axId val="2338652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866752"/>
        <c:crosses val="autoZero"/>
        <c:auto val="1"/>
        <c:lblOffset val="100"/>
        <c:baseTimeUnit val="months"/>
        <c:majorUnit val="1"/>
        <c:majorTimeUnit val="months"/>
      </c:dateAx>
      <c:valAx>
        <c:axId val="233866752"/>
        <c:scaling>
          <c:orientation val="minMax"/>
          <c:max val="165"/>
          <c:min val="1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847017274060883E-3"/>
              <c:y val="0.230040958496902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386521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</a:t>
            </a:r>
          </a:p>
        </c:rich>
      </c:tx>
      <c:layout>
        <c:manualLayout>
          <c:xMode val="edge"/>
          <c:yMode val="edge"/>
          <c:x val="0.1359454839614804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02106270630297"/>
          <c:y val="0.27529389708639362"/>
          <c:w val="0.87664495227854089"/>
          <c:h val="0.5841809666023396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764331210191102E-2"/>
                  <c:y val="-5.50925925925925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E2-41D5-9671-72C942A74C70}"/>
                </c:ext>
              </c:extLst>
            </c:dLbl>
            <c:dLbl>
              <c:idx val="1"/>
              <c:layout>
                <c:manualLayout>
                  <c:x val="-4.9256900212314228E-2"/>
                  <c:y val="-6.4351851851851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E2-41D5-9671-72C942A74C70}"/>
                </c:ext>
              </c:extLst>
            </c:dLbl>
            <c:dLbl>
              <c:idx val="2"/>
              <c:layout>
                <c:manualLayout>
                  <c:x val="-7.2638779110679813E-2"/>
                  <c:y val="-5.485699480697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E2-41D5-9671-72C942A74C70}"/>
                </c:ext>
              </c:extLst>
            </c:dLbl>
            <c:dLbl>
              <c:idx val="3"/>
              <c:layout>
                <c:manualLayout>
                  <c:x val="-8.1109765980650131E-2"/>
                  <c:y val="-2.33834611875232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E2-41D5-9671-72C942A74C70}"/>
                </c:ext>
              </c:extLst>
            </c:dLbl>
            <c:dLbl>
              <c:idx val="4"/>
              <c:layout>
                <c:manualLayout>
                  <c:x val="-9.2969147598608692E-2"/>
                  <c:y val="5.228842102891539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E2-41D5-9671-72C942A74C70}"/>
                </c:ext>
              </c:extLst>
            </c:dLbl>
            <c:dLbl>
              <c:idx val="6"/>
              <c:layout>
                <c:manualLayout>
                  <c:x val="-4.0449029004792442E-2"/>
                  <c:y val="-3.48283825036891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E2-41D5-9671-72C942A74C70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E2-41D5-9671-72C942A74C70}"/>
                </c:ext>
              </c:extLst>
            </c:dLbl>
            <c:dLbl>
              <c:idx val="9"/>
              <c:layout>
                <c:manualLayout>
                  <c:x val="-2.4920577738240388E-2"/>
                  <c:y val="-7.41984218855418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0E2-41D5-9671-72C942A74C70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E2-41D5-9671-72C942A74C70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0E2-41D5-9671-72C942A74C7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Анализ!$F$20:$O$20</c:f>
              <c:numCache>
                <c:formatCode>#,##0.00</c:formatCode>
                <c:ptCount val="10"/>
                <c:pt idx="0">
                  <c:v>110.77304347826087</c:v>
                </c:pt>
                <c:pt idx="1">
                  <c:v>111.49260869565217</c:v>
                </c:pt>
                <c:pt idx="2">
                  <c:v>113.80695652173915</c:v>
                </c:pt>
                <c:pt idx="3">
                  <c:v>118.9586956521739</c:v>
                </c:pt>
                <c:pt idx="4">
                  <c:v>126.15545454545455</c:v>
                </c:pt>
                <c:pt idx="5">
                  <c:v>130.18727272727273</c:v>
                </c:pt>
                <c:pt idx="6">
                  <c:v>135.99272727272725</c:v>
                </c:pt>
                <c:pt idx="7">
                  <c:v>134.21409090909094</c:v>
                </c:pt>
                <c:pt idx="8">
                  <c:v>138.84712500000001</c:v>
                </c:pt>
                <c:pt idx="9">
                  <c:v>136.92121832358674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0E2-41D5-9671-72C942A74C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125568"/>
        <c:axId val="234139648"/>
      </c:lineChart>
      <c:dateAx>
        <c:axId val="2341255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4139648"/>
        <c:crosses val="autoZero"/>
        <c:auto val="1"/>
        <c:lblOffset val="100"/>
        <c:baseTimeUnit val="months"/>
        <c:majorUnit val="1"/>
        <c:majorTimeUnit val="months"/>
      </c:dateAx>
      <c:valAx>
        <c:axId val="234139648"/>
        <c:scaling>
          <c:orientation val="minMax"/>
          <c:max val="15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847017274060883E-3"/>
              <c:y val="0.272814795209422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412556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9033395561086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78275918124614"/>
          <c:y val="0.17221670257019758"/>
          <c:w val="0.88086849495216424"/>
          <c:h val="0.68820939638896483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1.9774783521988151E-2"/>
                  <c:y val="-8.83659176749247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542-4F9E-B324-2978C5CD8B9E}"/>
                </c:ext>
              </c:extLst>
            </c:dLbl>
            <c:dLbl>
              <c:idx val="1"/>
              <c:layout>
                <c:manualLayout>
                  <c:x val="-1.1851232367331221E-2"/>
                  <c:y val="-6.87894959421632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542-4F9E-B324-2978C5CD8B9E}"/>
                </c:ext>
              </c:extLst>
            </c:dLbl>
            <c:dLbl>
              <c:idx val="2"/>
              <c:layout>
                <c:manualLayout>
                  <c:x val="-2.6384118726833314E-2"/>
                  <c:y val="-7.70960791026442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542-4F9E-B324-2978C5CD8B9E}"/>
                </c:ext>
              </c:extLst>
            </c:dLbl>
            <c:dLbl>
              <c:idx val="3"/>
              <c:layout>
                <c:manualLayout>
                  <c:x val="-3.3828548209151627E-2"/>
                  <c:y val="-5.1329453383544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542-4F9E-B324-2978C5CD8B9E}"/>
                </c:ext>
              </c:extLst>
            </c:dLbl>
            <c:dLbl>
              <c:idx val="5"/>
              <c:layout>
                <c:manualLayout>
                  <c:x val="-3.4432388120701832E-2"/>
                  <c:y val="-6.0045780722422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542-4F9E-B324-2978C5CD8B9E}"/>
                </c:ext>
              </c:extLst>
            </c:dLbl>
            <c:dLbl>
              <c:idx val="7"/>
              <c:layout>
                <c:manualLayout>
                  <c:x val="-7.9853253637412969E-2"/>
                  <c:y val="-7.12756276927648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542-4F9E-B324-2978C5CD8B9E}"/>
                </c:ext>
              </c:extLst>
            </c:dLbl>
            <c:dLbl>
              <c:idx val="8"/>
              <c:layout>
                <c:manualLayout>
                  <c:x val="-3.855276866269304E-2"/>
                  <c:y val="-3.71309852253123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542-4F9E-B324-2978C5CD8B9E}"/>
                </c:ext>
              </c:extLst>
            </c:dLbl>
            <c:dLbl>
              <c:idx val="11"/>
              <c:layout>
                <c:manualLayout>
                  <c:x val="-1.4299485095004796E-2"/>
                  <c:y val="-6.57620853628015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42-4F9E-B324-2978C5CD8B9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Анализ!$F$25:$O$25</c:f>
              <c:numCache>
                <c:formatCode>#,##0.00</c:formatCode>
                <c:ptCount val="10"/>
                <c:pt idx="0">
                  <c:v>371.4</c:v>
                </c:pt>
                <c:pt idx="1">
                  <c:v>375.59800000000001</c:v>
                </c:pt>
                <c:pt idx="2">
                  <c:v>375.59800000000001</c:v>
                </c:pt>
                <c:pt idx="3">
                  <c:v>385.59800000000001</c:v>
                </c:pt>
                <c:pt idx="4">
                  <c:v>417.59799999999996</c:v>
                </c:pt>
                <c:pt idx="5">
                  <c:v>425.79799999999994</c:v>
                </c:pt>
                <c:pt idx="6">
                  <c:v>449.66666666666669</c:v>
                </c:pt>
                <c:pt idx="7">
                  <c:v>476</c:v>
                </c:pt>
                <c:pt idx="8">
                  <c:v>541.03666666666675</c:v>
                </c:pt>
                <c:pt idx="9">
                  <c:v>521.04833333333329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542-4F9E-B324-2978C5CD8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376576"/>
        <c:axId val="234386560"/>
      </c:lineChart>
      <c:dateAx>
        <c:axId val="2343765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4386560"/>
        <c:crosses val="autoZero"/>
        <c:auto val="1"/>
        <c:lblOffset val="100"/>
        <c:baseTimeUnit val="months"/>
        <c:majorUnit val="1"/>
        <c:majorTimeUnit val="months"/>
      </c:dateAx>
      <c:valAx>
        <c:axId val="234386560"/>
        <c:scaling>
          <c:orientation val="minMax"/>
          <c:max val="570"/>
          <c:min val="3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3924771943394613E-4"/>
              <c:y val="0.2839622641509433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4376576"/>
        <c:crosses val="autoZero"/>
        <c:crossBetween val="between"/>
        <c:majorUnit val="3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3965537459687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92524339871331"/>
          <c:y val="0.1702829487354543"/>
          <c:w val="0.87934746429015898"/>
          <c:h val="0.6944809713023777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5266735997622938E-2"/>
                  <c:y val="-5.16862193378565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00B-4B78-A928-8F40666AC335}"/>
                </c:ext>
              </c:extLst>
            </c:dLbl>
            <c:dLbl>
              <c:idx val="1"/>
              <c:layout>
                <c:manualLayout>
                  <c:x val="-4.4432452878754275E-2"/>
                  <c:y val="-0.1124179432636688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00B-4B78-A928-8F40666AC335}"/>
                </c:ext>
              </c:extLst>
            </c:dLbl>
            <c:dLbl>
              <c:idx val="2"/>
              <c:layout>
                <c:manualLayout>
                  <c:x val="-5.2637166326246293E-2"/>
                  <c:y val="-0.1002909628772093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00B-4B78-A928-8F40666AC335}"/>
                </c:ext>
              </c:extLst>
            </c:dLbl>
            <c:dLbl>
              <c:idx val="3"/>
              <c:layout>
                <c:manualLayout>
                  <c:x val="-7.1365851237449707E-2"/>
                  <c:y val="-2.59645290003490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00B-4B78-A928-8F40666AC335}"/>
                </c:ext>
              </c:extLst>
            </c:dLbl>
            <c:dLbl>
              <c:idx val="4"/>
              <c:layout>
                <c:manualLayout>
                  <c:x val="-5.4786438565682889E-2"/>
                  <c:y val="-3.14933321196122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00B-4B78-A928-8F40666AC335}"/>
                </c:ext>
              </c:extLst>
            </c:dLbl>
            <c:dLbl>
              <c:idx val="6"/>
              <c:layout>
                <c:manualLayout>
                  <c:x val="-2.5251420910515771E-2"/>
                  <c:y val="-4.69075903084369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00B-4B78-A928-8F40666AC335}"/>
                </c:ext>
              </c:extLst>
            </c:dLbl>
            <c:dLbl>
              <c:idx val="7"/>
              <c:layout>
                <c:manualLayout>
                  <c:x val="-2.8627145527672437E-2"/>
                  <c:y val="-8.92968003277047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00B-4B78-A928-8F40666AC335}"/>
                </c:ext>
              </c:extLst>
            </c:dLbl>
            <c:dLbl>
              <c:idx val="9"/>
              <c:layout>
                <c:manualLayout>
                  <c:x val="-1.024870558053133E-2"/>
                  <c:y val="-3.87574907068619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00B-4B78-A928-8F40666AC33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Анализ!$F$23:$O$23</c:f>
              <c:numCache>
                <c:formatCode>#,##0.00</c:formatCode>
                <c:ptCount val="10"/>
                <c:pt idx="0">
                  <c:v>357.79899999999998</c:v>
                </c:pt>
                <c:pt idx="1">
                  <c:v>356.79899999999998</c:v>
                </c:pt>
                <c:pt idx="2">
                  <c:v>361.29899999999998</c:v>
                </c:pt>
                <c:pt idx="3">
                  <c:v>382.19899999999996</c:v>
                </c:pt>
                <c:pt idx="4">
                  <c:v>403.19799999999998</c:v>
                </c:pt>
                <c:pt idx="5">
                  <c:v>410.19799999999998</c:v>
                </c:pt>
                <c:pt idx="6">
                  <c:v>426.54363636363632</c:v>
                </c:pt>
                <c:pt idx="7">
                  <c:v>428.59799999999996</c:v>
                </c:pt>
                <c:pt idx="8">
                  <c:v>437.81124999999997</c:v>
                </c:pt>
                <c:pt idx="9">
                  <c:v>450.77666666666664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00B-4B78-A928-8F40666AC3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652416"/>
        <c:axId val="234653952"/>
      </c:lineChart>
      <c:dateAx>
        <c:axId val="2346524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4653952"/>
        <c:crosses val="autoZero"/>
        <c:auto val="1"/>
        <c:lblOffset val="100"/>
        <c:baseTimeUnit val="months"/>
        <c:majorUnit val="1"/>
        <c:majorTimeUnit val="months"/>
      </c:dateAx>
      <c:valAx>
        <c:axId val="234653952"/>
        <c:scaling>
          <c:orientation val="minMax"/>
          <c:max val="470"/>
          <c:min val="3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584106805652689E-3"/>
              <c:y val="0.2792218081348621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4652416"/>
        <c:crosses val="autoZero"/>
        <c:crossBetween val="between"/>
        <c:majorUnit val="20"/>
        <c:minorUnit val="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2461148485872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89284940832839"/>
          <c:y val="0.17666333929003555"/>
          <c:w val="0.87922595169351647"/>
          <c:h val="0.6796835734628916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264988118315295E-2"/>
                  <c:y val="-0.1269467662281987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036-4674-965C-B9F4B929E9B7}"/>
                </c:ext>
              </c:extLst>
            </c:dLbl>
            <c:dLbl>
              <c:idx val="1"/>
              <c:layout>
                <c:manualLayout>
                  <c:x val="-2.2349025329989215E-2"/>
                  <c:y val="-6.47173660254494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036-4674-965C-B9F4B929E9B7}"/>
                </c:ext>
              </c:extLst>
            </c:dLbl>
            <c:dLbl>
              <c:idx val="2"/>
              <c:layout>
                <c:manualLayout>
                  <c:x val="-2.3329771669981805E-2"/>
                  <c:y val="-7.69564437356722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036-4674-965C-B9F4B929E9B7}"/>
                </c:ext>
              </c:extLst>
            </c:dLbl>
            <c:dLbl>
              <c:idx val="3"/>
              <c:layout>
                <c:manualLayout>
                  <c:x val="2.5928131532578034E-4"/>
                  <c:y val="-5.64289122426292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036-4674-965C-B9F4B929E9B7}"/>
                </c:ext>
              </c:extLst>
            </c:dLbl>
            <c:dLbl>
              <c:idx val="4"/>
              <c:layout>
                <c:manualLayout>
                  <c:x val="-3.4620792442698313E-2"/>
                  <c:y val="-7.82194757300907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036-4674-965C-B9F4B929E9B7}"/>
                </c:ext>
              </c:extLst>
            </c:dLbl>
            <c:dLbl>
              <c:idx val="5"/>
              <c:layout>
                <c:manualLayout>
                  <c:x val="-4.1579734683477719E-2"/>
                  <c:y val="-7.4843948303930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036-4674-965C-B9F4B929E9B7}"/>
                </c:ext>
              </c:extLst>
            </c:dLbl>
            <c:dLbl>
              <c:idx val="7"/>
              <c:layout>
                <c:manualLayout>
                  <c:x val="-4.9806355904858296E-2"/>
                  <c:y val="-0.1052235895920577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036-4674-965C-B9F4B929E9B7}"/>
                </c:ext>
              </c:extLst>
            </c:dLbl>
            <c:dLbl>
              <c:idx val="8"/>
              <c:layout>
                <c:manualLayout>
                  <c:x val="-8.3878240710107313E-2"/>
                  <c:y val="-3.77129266101042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036-4674-965C-B9F4B929E9B7}"/>
                </c:ext>
              </c:extLst>
            </c:dLbl>
            <c:dLbl>
              <c:idx val="12"/>
              <c:layout>
                <c:manualLayout>
                  <c:x val="-7.3696740288417438E-3"/>
                  <c:y val="-3.7713146616166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36-4674-965C-B9F4B929E9B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Анализ!$F$24:$O$24</c:f>
              <c:numCache>
                <c:formatCode>#,##0.00</c:formatCode>
                <c:ptCount val="10"/>
                <c:pt idx="0">
                  <c:v>279.71181818181816</c:v>
                </c:pt>
                <c:pt idx="1">
                  <c:v>286.19300000000004</c:v>
                </c:pt>
                <c:pt idx="2">
                  <c:v>275.69799999999998</c:v>
                </c:pt>
                <c:pt idx="3">
                  <c:v>278.54799999999994</c:v>
                </c:pt>
                <c:pt idx="4">
                  <c:v>271.28083333333331</c:v>
                </c:pt>
                <c:pt idx="5">
                  <c:v>275.23916666666668</c:v>
                </c:pt>
                <c:pt idx="6">
                  <c:v>277.72076923076924</c:v>
                </c:pt>
                <c:pt idx="7">
                  <c:v>276.07333333333332</c:v>
                </c:pt>
                <c:pt idx="8">
                  <c:v>287.85272727272729</c:v>
                </c:pt>
                <c:pt idx="9">
                  <c:v>286.78166666666669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036-4674-965C-B9F4B929E9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223296"/>
        <c:axId val="235241472"/>
      </c:lineChart>
      <c:dateAx>
        <c:axId val="2352232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24147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35241472"/>
        <c:scaling>
          <c:orientation val="minMax"/>
          <c:max val="295"/>
          <c:min val="2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181158949255767E-3"/>
              <c:y val="0.269329152474337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22329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060249685607623"/>
          <c:y val="6.6526610644257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95084405864929"/>
          <c:y val="0.1731759632987053"/>
          <c:w val="0.87352622654204626"/>
          <c:h val="0.6990291422684435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92920030565803E-2"/>
                  <c:y val="-5.61838784575005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016-411D-ACAF-531DA503FE9B}"/>
                </c:ext>
              </c:extLst>
            </c:dLbl>
            <c:dLbl>
              <c:idx val="1"/>
              <c:layout>
                <c:manualLayout>
                  <c:x val="-3.3588889996345392E-2"/>
                  <c:y val="-7.1581869573995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016-411D-ACAF-531DA503FE9B}"/>
                </c:ext>
              </c:extLst>
            </c:dLbl>
            <c:dLbl>
              <c:idx val="2"/>
              <c:layout>
                <c:manualLayout>
                  <c:x val="-4.1983188810259538E-2"/>
                  <c:y val="-4.8505451241671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016-411D-ACAF-531DA503FE9B}"/>
                </c:ext>
              </c:extLst>
            </c:dLbl>
            <c:dLbl>
              <c:idx val="3"/>
              <c:layout>
                <c:manualLayout>
                  <c:x val="-8.2028736370312563E-2"/>
                  <c:y val="-6.57712589678450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016-411D-ACAF-531DA503FE9B}"/>
                </c:ext>
              </c:extLst>
            </c:dLbl>
            <c:dLbl>
              <c:idx val="4"/>
              <c:layout>
                <c:manualLayout>
                  <c:x val="-8.7552809063424095E-2"/>
                  <c:y val="1.54726933171815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016-411D-ACAF-531DA503FE9B}"/>
                </c:ext>
              </c:extLst>
            </c:dLbl>
            <c:dLbl>
              <c:idx val="5"/>
              <c:layout>
                <c:manualLayout>
                  <c:x val="-6.8987377205201997E-2"/>
                  <c:y val="-5.22740569549270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016-411D-ACAF-531DA503FE9B}"/>
                </c:ext>
              </c:extLst>
            </c:dLbl>
            <c:dLbl>
              <c:idx val="6"/>
              <c:layout>
                <c:manualLayout>
                  <c:x val="-3.354437024485863E-2"/>
                  <c:y val="-5.18349989905107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016-411D-ACAF-531DA503FE9B}"/>
                </c:ext>
              </c:extLst>
            </c:dLbl>
            <c:dLbl>
              <c:idx val="8"/>
              <c:layout>
                <c:manualLayout>
                  <c:x val="-6.0548589654141331E-2"/>
                  <c:y val="-6.14503836058953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016-411D-ACAF-531DA503FE9B}"/>
                </c:ext>
              </c:extLst>
            </c:dLbl>
            <c:dLbl>
              <c:idx val="9"/>
              <c:layout>
                <c:manualLayout>
                  <c:x val="-6.9377784803248396E-2"/>
                  <c:y val="7.150951354482318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9016-411D-ACAF-531DA503FE9B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016-411D-ACAF-531DA503FE9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Анализ!$F$26:$O$26</c:f>
              <c:numCache>
                <c:formatCode>#,##0.00</c:formatCode>
                <c:ptCount val="10"/>
                <c:pt idx="0">
                  <c:v>153.19785714285717</c:v>
                </c:pt>
                <c:pt idx="1">
                  <c:v>153.26214285714286</c:v>
                </c:pt>
                <c:pt idx="2">
                  <c:v>154.84142857142859</c:v>
                </c:pt>
                <c:pt idx="3">
                  <c:v>159.19785714285717</c:v>
                </c:pt>
                <c:pt idx="4">
                  <c:v>179.17250000000001</c:v>
                </c:pt>
                <c:pt idx="5">
                  <c:v>184.64466666666667</c:v>
                </c:pt>
                <c:pt idx="6">
                  <c:v>189.578</c:v>
                </c:pt>
                <c:pt idx="7">
                  <c:v>184.78400000000002</c:v>
                </c:pt>
                <c:pt idx="8">
                  <c:v>188.41866666666667</c:v>
                </c:pt>
                <c:pt idx="9">
                  <c:v>203.56062500000002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016-411D-ACAF-531DA503FE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324544"/>
        <c:axId val="235326080"/>
      </c:lineChart>
      <c:dateAx>
        <c:axId val="2353245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326080"/>
        <c:crosses val="autoZero"/>
        <c:auto val="1"/>
        <c:lblOffset val="100"/>
        <c:baseTimeUnit val="months"/>
        <c:majorUnit val="1"/>
      </c:dateAx>
      <c:valAx>
        <c:axId val="235326080"/>
        <c:scaling>
          <c:orientation val="minMax"/>
          <c:max val="210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387729395271374E-3"/>
              <c:y val="0.2798269701581420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324544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камбала, треска, хек, сайда, путассу, минтай)</a:t>
            </a:r>
          </a:p>
        </c:rich>
      </c:tx>
      <c:layout>
        <c:manualLayout>
          <c:xMode val="edge"/>
          <c:yMode val="edge"/>
          <c:x val="0.1391969258619636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44092364932293"/>
          <c:y val="0.28109064325853672"/>
          <c:w val="0.87812466212475226"/>
          <c:h val="0.5826001660506722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9168690514992834E-2"/>
                  <c:y val="-8.84134996585047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02B-413F-A369-CE4BD77CC86A}"/>
                </c:ext>
              </c:extLst>
            </c:dLbl>
            <c:dLbl>
              <c:idx val="1"/>
              <c:layout>
                <c:manualLayout>
                  <c:x val="-6.5347680248456025E-2"/>
                  <c:y val="-6.0433474184521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02B-413F-A369-CE4BD77CC86A}"/>
                </c:ext>
              </c:extLst>
            </c:dLbl>
            <c:dLbl>
              <c:idx val="2"/>
              <c:layout>
                <c:manualLayout>
                  <c:x val="-8.9564394856547117E-2"/>
                  <c:y val="-7.614154613652075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02B-413F-A369-CE4BD77CC86A}"/>
                </c:ext>
              </c:extLst>
            </c:dLbl>
            <c:dLbl>
              <c:idx val="3"/>
              <c:layout>
                <c:manualLayout>
                  <c:x val="-7.1335677136298986E-2"/>
                  <c:y val="-3.1550417899890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02B-413F-A369-CE4BD77CC86A}"/>
                </c:ext>
              </c:extLst>
            </c:dLbl>
            <c:dLbl>
              <c:idx val="4"/>
              <c:layout>
                <c:manualLayout>
                  <c:x val="-7.5235816925098439E-2"/>
                  <c:y val="-3.52167681167514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02B-413F-A369-CE4BD77CC86A}"/>
                </c:ext>
              </c:extLst>
            </c:dLbl>
            <c:dLbl>
              <c:idx val="5"/>
              <c:layout>
                <c:manualLayout>
                  <c:x val="-4.0795472521654351E-2"/>
                  <c:y val="-4.78251211506363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02B-413F-A369-CE4BD77CC86A}"/>
                </c:ext>
              </c:extLst>
            </c:dLbl>
            <c:dLbl>
              <c:idx val="6"/>
              <c:layout>
                <c:manualLayout>
                  <c:x val="-3.9113358062714605E-2"/>
                  <c:y val="-5.09772094091076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02B-413F-A369-CE4BD77CC86A}"/>
                </c:ext>
              </c:extLst>
            </c:dLbl>
            <c:dLbl>
              <c:idx val="7"/>
              <c:layout>
                <c:manualLayout>
                  <c:x val="-5.0635570922638477E-2"/>
                  <c:y val="-3.83688563752226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02B-413F-A369-CE4BD77CC86A}"/>
                </c:ext>
              </c:extLst>
            </c:dLbl>
            <c:dLbl>
              <c:idx val="8"/>
              <c:layout>
                <c:manualLayout>
                  <c:x val="-3.5813180179045882E-2"/>
                  <c:y val="-3.83688563752226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02B-413F-A369-CE4BD77CC86A}"/>
                </c:ext>
              </c:extLst>
            </c:dLbl>
            <c:dLbl>
              <c:idx val="9"/>
              <c:layout>
                <c:manualLayout>
                  <c:x val="-4.7554676580460122E-2"/>
                  <c:y val="3.79789764564573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02B-413F-A369-CE4BD77CC86A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02B-413F-A369-CE4BD77CC86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Анализ!$F$27:$O$27</c:f>
              <c:numCache>
                <c:formatCode>#,##0.00</c:formatCode>
                <c:ptCount val="10"/>
                <c:pt idx="0">
                  <c:v>166.07916666666665</c:v>
                </c:pt>
                <c:pt idx="1">
                  <c:v>167.25</c:v>
                </c:pt>
                <c:pt idx="2">
                  <c:v>173.7</c:v>
                </c:pt>
                <c:pt idx="3">
                  <c:v>177.23769230769233</c:v>
                </c:pt>
                <c:pt idx="4">
                  <c:v>191.40538461538461</c:v>
                </c:pt>
                <c:pt idx="5">
                  <c:v>204.4823076923077</c:v>
                </c:pt>
                <c:pt idx="6">
                  <c:v>203.74857142857144</c:v>
                </c:pt>
                <c:pt idx="7">
                  <c:v>205.77571428571426</c:v>
                </c:pt>
                <c:pt idx="8">
                  <c:v>214.64470238095237</c:v>
                </c:pt>
                <c:pt idx="9">
                  <c:v>205.37515873015874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02B-413F-A369-CE4BD77CC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389312"/>
        <c:axId val="235390848"/>
      </c:lineChart>
      <c:dateAx>
        <c:axId val="2353893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390848"/>
        <c:crosses val="autoZero"/>
        <c:auto val="1"/>
        <c:lblOffset val="100"/>
        <c:baseTimeUnit val="months"/>
        <c:majorUnit val="1"/>
        <c:majorTimeUnit val="months"/>
      </c:dateAx>
      <c:valAx>
        <c:axId val="235390848"/>
        <c:scaling>
          <c:orientation val="minMax"/>
          <c:max val="22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718242339888371E-3"/>
              <c:y val="0.308551482446692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389312"/>
        <c:crosses val="autoZero"/>
        <c:crossBetween val="between"/>
        <c:majorUnit val="10"/>
        <c:min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38610888900575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926809148856405E-2"/>
          <c:y val="0.181822272215973"/>
          <c:w val="0.89149513083999499"/>
          <c:h val="0.6905294620820290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453093363329586E-2"/>
                  <c:y val="-7.44243847972042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2BB-47FF-9AF7-ED408BA15C5C}"/>
                </c:ext>
              </c:extLst>
            </c:dLbl>
            <c:dLbl>
              <c:idx val="2"/>
              <c:layout>
                <c:manualLayout>
                  <c:x val="-4.8809598800149984E-2"/>
                  <c:y val="-7.06170154145096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2BB-47FF-9AF7-ED408BA15C5C}"/>
                </c:ext>
              </c:extLst>
            </c:dLbl>
            <c:dLbl>
              <c:idx val="3"/>
              <c:layout>
                <c:manualLayout>
                  <c:x val="-3.9620997375328051E-2"/>
                  <c:y val="-5.24378912469736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2BB-47FF-9AF7-ED408BA15C5C}"/>
                </c:ext>
              </c:extLst>
            </c:dLbl>
            <c:dLbl>
              <c:idx val="4"/>
              <c:layout>
                <c:manualLayout>
                  <c:x val="-8.3095313085864264E-2"/>
                  <c:y val="-1.18501761865402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2BB-47FF-9AF7-ED408BA15C5C}"/>
                </c:ext>
              </c:extLst>
            </c:dLbl>
            <c:dLbl>
              <c:idx val="5"/>
              <c:layout>
                <c:manualLayout>
                  <c:x val="-4.3095313085864409E-2"/>
                  <c:y val="-5.220080915299952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2BB-47FF-9AF7-ED408BA15C5C}"/>
                </c:ext>
              </c:extLst>
            </c:dLbl>
            <c:dLbl>
              <c:idx val="6"/>
              <c:layout>
                <c:manualLayout>
                  <c:x val="4.5237345331832126E-3"/>
                  <c:y val="1.40975333884369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2BB-47FF-9AF7-ED408BA15C5C}"/>
                </c:ext>
              </c:extLst>
            </c:dLbl>
            <c:dLbl>
              <c:idx val="7"/>
              <c:layout>
                <c:manualLayout>
                  <c:x val="6.4284964379451174E-3"/>
                  <c:y val="-1.9196357361407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2BB-47FF-9AF7-ED408BA15C5C}"/>
                </c:ext>
              </c:extLst>
            </c:dLbl>
            <c:dLbl>
              <c:idx val="8"/>
              <c:layout>
                <c:manualLayout>
                  <c:x val="-8.8095988001499811E-3"/>
                  <c:y val="-8.5515001232580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2BB-47FF-9AF7-ED408BA15C5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Анализ!$F$35:$O$35</c:f>
              <c:numCache>
                <c:formatCode>#,##0.00</c:formatCode>
                <c:ptCount val="10"/>
                <c:pt idx="0">
                  <c:v>42.693333333333328</c:v>
                </c:pt>
                <c:pt idx="1">
                  <c:v>46.198888888888888</c:v>
                </c:pt>
                <c:pt idx="2">
                  <c:v>45.109444444444449</c:v>
                </c:pt>
                <c:pt idx="3">
                  <c:v>49.501578947368415</c:v>
                </c:pt>
                <c:pt idx="4">
                  <c:v>56.77470588235294</c:v>
                </c:pt>
                <c:pt idx="5">
                  <c:v>58.798235294117646</c:v>
                </c:pt>
                <c:pt idx="6">
                  <c:v>56.365294117647053</c:v>
                </c:pt>
                <c:pt idx="7">
                  <c:v>37.35</c:v>
                </c:pt>
                <c:pt idx="8">
                  <c:v>31.928500000000003</c:v>
                </c:pt>
                <c:pt idx="9">
                  <c:v>31.330500000000001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2BB-47FF-9AF7-ED408BA15C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910656"/>
        <c:axId val="235912192"/>
      </c:lineChart>
      <c:dateAx>
        <c:axId val="2359106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912192"/>
        <c:crosses val="autoZero"/>
        <c:auto val="1"/>
        <c:lblOffset val="100"/>
        <c:baseTimeUnit val="months"/>
        <c:majorUnit val="1"/>
        <c:majorTimeUnit val="months"/>
      </c:dateAx>
      <c:valAx>
        <c:axId val="235912192"/>
        <c:scaling>
          <c:orientation val="minMax"/>
          <c:max val="65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28564573655743E-3"/>
              <c:y val="0.268630844221395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591065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923208959675495"/>
          <c:y val="1.01036339529723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7349734674578"/>
          <c:y val="0.27807240027668895"/>
          <c:w val="0.88478776616403354"/>
          <c:h val="0.56902526986853752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знач.'!$B$4:$N$4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знач.'!$B$5:$N$5</c:f>
              <c:numCache>
                <c:formatCode>0.00</c:formatCode>
                <c:ptCount val="13"/>
                <c:pt idx="0">
                  <c:v>48.57</c:v>
                </c:pt>
                <c:pt idx="1">
                  <c:v>49.748825757575759</c:v>
                </c:pt>
                <c:pt idx="2">
                  <c:v>50.223547979797978</c:v>
                </c:pt>
                <c:pt idx="3">
                  <c:v>52.410437710437712</c:v>
                </c:pt>
                <c:pt idx="4">
                  <c:v>56.949876543209875</c:v>
                </c:pt>
                <c:pt idx="5">
                  <c:v>55.994074074074078</c:v>
                </c:pt>
                <c:pt idx="6">
                  <c:v>58.10188888888888</c:v>
                </c:pt>
                <c:pt idx="7">
                  <c:v>58.102444444444451</c:v>
                </c:pt>
                <c:pt idx="8">
                  <c:v>59.306969696969709</c:v>
                </c:pt>
                <c:pt idx="9">
                  <c:v>59.894242424242414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4C-4C0E-863C-D0F205987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919680"/>
        <c:axId val="196921216"/>
      </c:lineChart>
      <c:dateAx>
        <c:axId val="196919680"/>
        <c:scaling>
          <c:orientation val="minMax"/>
        </c:scaling>
        <c:delete val="0"/>
        <c:axPos val="b"/>
        <c:numFmt formatCode="dd/mm/yyyy" sourceLinked="0"/>
        <c:majorTickMark val="in"/>
        <c:minorTickMark val="in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921216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96921216"/>
        <c:scaling>
          <c:orientation val="minMax"/>
          <c:max val="6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2151609176291E-3"/>
              <c:y val="0.3274493352265393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6919680"/>
        <c:crosses val="autoZero"/>
        <c:crossBetween val="between"/>
        <c:majorUnit val="5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2849029418134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9886117871792"/>
          <c:y val="0.17367519430729803"/>
          <c:w val="0.88274690617002061"/>
          <c:h val="0.6816531545455777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49720745016917E-2"/>
                  <c:y val="-4.44445538057742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BAD-4538-8BB7-BF2AB4F76B99}"/>
                </c:ext>
              </c:extLst>
            </c:dLbl>
            <c:dLbl>
              <c:idx val="1"/>
              <c:layout>
                <c:manualLayout>
                  <c:x val="-5.5284327423308674E-2"/>
                  <c:y val="-5.000032808398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BAD-4538-8BB7-BF2AB4F76B99}"/>
                </c:ext>
              </c:extLst>
            </c:dLbl>
            <c:dLbl>
              <c:idx val="2"/>
              <c:layout>
                <c:manualLayout>
                  <c:x val="-7.9874939979132559E-2"/>
                  <c:y val="-3.88887795275590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BAD-4538-8BB7-BF2AB4F76B99}"/>
                </c:ext>
              </c:extLst>
            </c:dLbl>
            <c:dLbl>
              <c:idx val="3"/>
              <c:layout>
                <c:manualLayout>
                  <c:x val="-6.2817532952810062E-2"/>
                  <c:y val="-2.6851706036745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BAD-4538-8BB7-BF2AB4F76B99}"/>
                </c:ext>
              </c:extLst>
            </c:dLbl>
            <c:dLbl>
              <c:idx val="4"/>
              <c:layout>
                <c:manualLayout>
                  <c:x val="-3.9660778303674898E-2"/>
                  <c:y val="-4.65521653543307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BAD-4538-8BB7-BF2AB4F76B99}"/>
                </c:ext>
              </c:extLst>
            </c:dLbl>
            <c:dLbl>
              <c:idx val="5"/>
              <c:layout>
                <c:manualLayout>
                  <c:x val="1.3525833342359028E-2"/>
                  <c:y val="-1.73854986876640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BAD-4538-8BB7-BF2AB4F76B99}"/>
                </c:ext>
              </c:extLst>
            </c:dLbl>
            <c:dLbl>
              <c:idx val="6"/>
              <c:layout>
                <c:manualLayout>
                  <c:x val="1.1821493427489377E-3"/>
                  <c:y val="-6.3543307086614169E-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BAD-4538-8BB7-BF2AB4F76B99}"/>
                </c:ext>
              </c:extLst>
            </c:dLbl>
            <c:dLbl>
              <c:idx val="7"/>
              <c:layout>
                <c:manualLayout>
                  <c:x val="-2.132056739124941E-2"/>
                  <c:y val="-9.23854986876640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BAD-4538-8BB7-BF2AB4F76B99}"/>
                </c:ext>
              </c:extLst>
            </c:dLbl>
            <c:dLbl>
              <c:idx val="9"/>
              <c:layout>
                <c:manualLayout>
                  <c:x val="-3.5992736121189937E-2"/>
                  <c:y val="-7.9885498687664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BAD-4538-8BB7-BF2AB4F76B9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Анализ!$F$36:$O$36</c:f>
              <c:numCache>
                <c:formatCode>#,##0.00</c:formatCode>
                <c:ptCount val="10"/>
                <c:pt idx="0">
                  <c:v>48.848888888888879</c:v>
                </c:pt>
                <c:pt idx="1">
                  <c:v>50.41</c:v>
                </c:pt>
                <c:pt idx="2">
                  <c:v>53.787777777777777</c:v>
                </c:pt>
                <c:pt idx="3">
                  <c:v>62.59529411764705</c:v>
                </c:pt>
                <c:pt idx="4">
                  <c:v>79.992352941176478</c:v>
                </c:pt>
                <c:pt idx="5">
                  <c:v>71.326111111111103</c:v>
                </c:pt>
                <c:pt idx="6">
                  <c:v>55.404705882352935</c:v>
                </c:pt>
                <c:pt idx="7">
                  <c:v>27.651578947368414</c:v>
                </c:pt>
                <c:pt idx="8">
                  <c:v>25.472631578947368</c:v>
                </c:pt>
                <c:pt idx="9">
                  <c:v>27.869999999999997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BAD-4538-8BB7-BF2AB4F76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165376"/>
        <c:axId val="236183552"/>
      </c:lineChart>
      <c:dateAx>
        <c:axId val="2361653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6183552"/>
        <c:crosses val="autoZero"/>
        <c:auto val="1"/>
        <c:lblOffset val="100"/>
        <c:baseTimeUnit val="months"/>
        <c:majorUnit val="1"/>
        <c:majorTimeUnit val="months"/>
      </c:dateAx>
      <c:valAx>
        <c:axId val="236183552"/>
        <c:scaling>
          <c:orientation val="minMax"/>
          <c:max val="90"/>
          <c:min val="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692992218294097E-4"/>
              <c:y val="0.25913241095156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6165376"/>
        <c:crosses val="autoZero"/>
        <c:crossBetween val="between"/>
        <c:majorUnit val="10"/>
        <c:min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408970569452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15204939005265"/>
          <c:y val="0.17445588532202705"/>
          <c:w val="0.88542587061978939"/>
          <c:h val="0.7019222449994290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1"/>
              <c:layout>
                <c:manualLayout>
                  <c:x val="-4.9892473118279573E-2"/>
                  <c:y val="-8.28703703703703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6B0-4899-ADB0-4E09768081E2}"/>
                </c:ext>
              </c:extLst>
            </c:dLbl>
            <c:dLbl>
              <c:idx val="2"/>
              <c:layout>
                <c:manualLayout>
                  <c:x val="-7.9874279865960157E-2"/>
                  <c:y val="-2.61293977597062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6B0-4899-ADB0-4E09768081E2}"/>
                </c:ext>
              </c:extLst>
            </c:dLbl>
            <c:dLbl>
              <c:idx val="3"/>
              <c:layout>
                <c:manualLayout>
                  <c:x val="-6.9715247858168738E-2"/>
                  <c:y val="-6.33653170402879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6B0-4899-ADB0-4E09768081E2}"/>
                </c:ext>
              </c:extLst>
            </c:dLbl>
            <c:dLbl>
              <c:idx val="4"/>
              <c:layout>
                <c:manualLayout>
                  <c:x val="-6.9811386784199209E-2"/>
                  <c:y val="-2.61293977597062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6B0-4899-ADB0-4E09768081E2}"/>
                </c:ext>
              </c:extLst>
            </c:dLbl>
            <c:dLbl>
              <c:idx val="5"/>
              <c:layout>
                <c:manualLayout>
                  <c:x val="-4.4025817527526042E-3"/>
                  <c:y val="-4.79873212569740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6B0-4899-ADB0-4E09768081E2}"/>
                </c:ext>
              </c:extLst>
            </c:dLbl>
            <c:dLbl>
              <c:idx val="6"/>
              <c:layout>
                <c:manualLayout>
                  <c:x val="1.2368906716849074E-2"/>
                  <c:y val="3.01450023665071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6B0-4899-ADB0-4E09768081E2}"/>
                </c:ext>
              </c:extLst>
            </c:dLbl>
            <c:dLbl>
              <c:idx val="7"/>
              <c:layout>
                <c:manualLayout>
                  <c:x val="2.306013635087944E-3"/>
                  <c:y val="-4.7987321256973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6B0-4899-ADB0-4E09768081E2}"/>
                </c:ext>
              </c:extLst>
            </c:dLbl>
            <c:dLbl>
              <c:idx val="8"/>
              <c:layout>
                <c:manualLayout>
                  <c:x val="8.2531570346158333E-3"/>
                  <c:y val="-5.89518523299341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6B0-4899-ADB0-4E09768081E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Анализ!$F$38:$O$38</c:f>
              <c:numCache>
                <c:formatCode>#,##0.00</c:formatCode>
                <c:ptCount val="10"/>
                <c:pt idx="0">
                  <c:v>40.914736842105256</c:v>
                </c:pt>
                <c:pt idx="1">
                  <c:v>42.856842105263148</c:v>
                </c:pt>
                <c:pt idx="2">
                  <c:v>46.393157894736838</c:v>
                </c:pt>
                <c:pt idx="3">
                  <c:v>49.22526315789473</c:v>
                </c:pt>
                <c:pt idx="4">
                  <c:v>63.42176470588236</c:v>
                </c:pt>
                <c:pt idx="5">
                  <c:v>63.551176470588231</c:v>
                </c:pt>
                <c:pt idx="6">
                  <c:v>58.653888888888886</c:v>
                </c:pt>
                <c:pt idx="7">
                  <c:v>44.70894736842105</c:v>
                </c:pt>
                <c:pt idx="8">
                  <c:v>37.234047619047615</c:v>
                </c:pt>
                <c:pt idx="9">
                  <c:v>34.078249999999997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6B0-4899-ADB0-4E0976808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354176"/>
        <c:axId val="236368256"/>
      </c:lineChart>
      <c:dateAx>
        <c:axId val="2363541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6368256"/>
        <c:crosses val="autoZero"/>
        <c:auto val="1"/>
        <c:lblOffset val="100"/>
        <c:baseTimeUnit val="months"/>
        <c:majorUnit val="1"/>
        <c:majorTimeUnit val="months"/>
      </c:dateAx>
      <c:valAx>
        <c:axId val="236368256"/>
        <c:scaling>
          <c:orientation val="minMax"/>
          <c:max val="69"/>
          <c:min val="3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333761131713466E-4"/>
              <c:y val="0.2867935738801880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6354176"/>
        <c:crosses val="autoZero"/>
        <c:crossBetween val="between"/>
        <c:majorUnit val="6"/>
        <c:minorUnit val="3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791232539505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75370474594884"/>
          <c:y val="0.18171619510233128"/>
          <c:w val="0.88758433820539073"/>
          <c:h val="0.6819168420798696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2778660427978655E-2"/>
                  <c:y val="-6.95987816337772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A22-494B-8AA2-86C592859CB1}"/>
                </c:ext>
              </c:extLst>
            </c:dLbl>
            <c:dLbl>
              <c:idx val="1"/>
              <c:layout>
                <c:manualLayout>
                  <c:x val="-3.9136699407419435E-2"/>
                  <c:y val="-4.5833333333333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A22-494B-8AA2-86C592859CB1}"/>
                </c:ext>
              </c:extLst>
            </c:dLbl>
            <c:dLbl>
              <c:idx val="2"/>
              <c:layout>
                <c:manualLayout>
                  <c:x val="-3.951890034364261E-2"/>
                  <c:y val="-5.046296296296296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A22-494B-8AA2-86C592859CB1}"/>
                </c:ext>
              </c:extLst>
            </c:dLbl>
            <c:dLbl>
              <c:idx val="3"/>
              <c:layout>
                <c:manualLayout>
                  <c:x val="-5.997357869069038E-2"/>
                  <c:y val="-5.10801335018307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A22-494B-8AA2-86C592859CB1}"/>
                </c:ext>
              </c:extLst>
            </c:dLbl>
            <c:dLbl>
              <c:idx val="4"/>
              <c:layout>
                <c:manualLayout>
                  <c:x val="-0.10095323051938769"/>
                  <c:y val="-5.679916165747304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A22-494B-8AA2-86C592859CB1}"/>
                </c:ext>
              </c:extLst>
            </c:dLbl>
            <c:dLbl>
              <c:idx val="5"/>
              <c:layout>
                <c:manualLayout>
                  <c:x val="-5.2660812076982616E-2"/>
                  <c:y val="-4.33663199507468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A22-494B-8AA2-86C592859CB1}"/>
                </c:ext>
              </c:extLst>
            </c:dLbl>
            <c:dLbl>
              <c:idx val="6"/>
              <c:layout>
                <c:manualLayout>
                  <c:x val="-4.3791632476095806E-2"/>
                  <c:y val="-3.6781957810829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A22-494B-8AA2-86C592859CB1}"/>
                </c:ext>
              </c:extLst>
            </c:dLbl>
            <c:dLbl>
              <c:idx val="7"/>
              <c:layout>
                <c:manualLayout>
                  <c:x val="-9.7931106726958459E-3"/>
                  <c:y val="-7.29959495803765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A22-494B-8AA2-86C592859CB1}"/>
                </c:ext>
              </c:extLst>
            </c:dLbl>
            <c:dLbl>
              <c:idx val="8"/>
              <c:layout>
                <c:manualLayout>
                  <c:x val="6.4670519289301695E-3"/>
                  <c:y val="-2.36132335309938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A22-494B-8AA2-86C592859CB1}"/>
                </c:ext>
              </c:extLst>
            </c:dLbl>
            <c:dLbl>
              <c:idx val="9"/>
              <c:layout>
                <c:manualLayout>
                  <c:x val="-6.2574367746515341E-2"/>
                  <c:y val="3.38029603970483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A22-494B-8AA2-86C592859CB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Анализ!$F$37:$O$37</c:f>
              <c:numCache>
                <c:formatCode>#,##0.00</c:formatCode>
                <c:ptCount val="10"/>
                <c:pt idx="0">
                  <c:v>26.335789473684212</c:v>
                </c:pt>
                <c:pt idx="1">
                  <c:v>27.514736842105261</c:v>
                </c:pt>
                <c:pt idx="2">
                  <c:v>28.924736842105261</c:v>
                </c:pt>
                <c:pt idx="3">
                  <c:v>30.735789473684207</c:v>
                </c:pt>
                <c:pt idx="4">
                  <c:v>42.574705882352937</c:v>
                </c:pt>
                <c:pt idx="5">
                  <c:v>44.463529411764696</c:v>
                </c:pt>
                <c:pt idx="6">
                  <c:v>45.904444444444437</c:v>
                </c:pt>
                <c:pt idx="7">
                  <c:v>38.283157894736839</c:v>
                </c:pt>
                <c:pt idx="8">
                  <c:v>34.079210526315791</c:v>
                </c:pt>
                <c:pt idx="9">
                  <c:v>30.666999999999994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A22-494B-8AA2-86C592859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622976"/>
        <c:axId val="236624512"/>
      </c:lineChart>
      <c:dateAx>
        <c:axId val="2366229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6624512"/>
        <c:crosses val="autoZero"/>
        <c:auto val="1"/>
        <c:lblOffset val="100"/>
        <c:baseTimeUnit val="months"/>
        <c:majorUnit val="1"/>
        <c:majorTimeUnit val="months"/>
      </c:dateAx>
      <c:valAx>
        <c:axId val="236624512"/>
        <c:scaling>
          <c:orientation val="minMax"/>
          <c:max val="48"/>
          <c:min val="2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829973499147929E-3"/>
              <c:y val="0.2716130130099160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6622976"/>
        <c:crosses val="autoZero"/>
        <c:crossBetween val="between"/>
        <c:majorUnit val="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5453060696521963"/>
          <c:y val="6.275824432836984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75005022318694"/>
          <c:y val="0.17744421322810658"/>
          <c:w val="0.88458410190595116"/>
          <c:h val="0.693207367978002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4809567790109736E-2"/>
                  <c:y val="-8.738584069564249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99D-4894-9473-439ABA97A31D}"/>
                </c:ext>
              </c:extLst>
            </c:dLbl>
            <c:dLbl>
              <c:idx val="1"/>
              <c:layout>
                <c:manualLayout>
                  <c:x val="-3.8885126748815918E-2"/>
                  <c:y val="-4.822434330987140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99D-4894-9473-439ABA97A31D}"/>
                </c:ext>
              </c:extLst>
            </c:dLbl>
            <c:dLbl>
              <c:idx val="2"/>
              <c:layout>
                <c:manualLayout>
                  <c:x val="-4.7460158274667118E-2"/>
                  <c:y val="-5.581347424410144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99D-4894-9473-439ABA97A31D}"/>
                </c:ext>
              </c:extLst>
            </c:dLbl>
            <c:dLbl>
              <c:idx val="3"/>
              <c:layout>
                <c:manualLayout>
                  <c:x val="-4.5631956787242578E-2"/>
                  <c:y val="-4.089308465089078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99D-4894-9473-439ABA97A31D}"/>
                </c:ext>
              </c:extLst>
            </c:dLbl>
            <c:dLbl>
              <c:idx val="4"/>
              <c:layout>
                <c:manualLayout>
                  <c:x val="-7.3424808827001198E-2"/>
                  <c:y val="-6.434399490737928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99D-4894-9473-439ABA97A31D}"/>
                </c:ext>
              </c:extLst>
            </c:dLbl>
            <c:dLbl>
              <c:idx val="5"/>
              <c:layout>
                <c:manualLayout>
                  <c:x val="-8.1180865463712532E-2"/>
                  <c:y val="-6.481469252774131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99D-4894-9473-439ABA97A31D}"/>
                </c:ext>
              </c:extLst>
            </c:dLbl>
            <c:dLbl>
              <c:idx val="6"/>
              <c:layout>
                <c:manualLayout>
                  <c:x val="6.7288974499101883E-3"/>
                  <c:y val="-3.079873318418223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99D-4894-9473-439ABA97A31D}"/>
                </c:ext>
              </c:extLst>
            </c:dLbl>
            <c:dLbl>
              <c:idx val="7"/>
              <c:layout>
                <c:manualLayout>
                  <c:x val="4.1516754622241579E-3"/>
                  <c:y val="-3.4335442817658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99D-4894-9473-439ABA97A31D}"/>
                </c:ext>
              </c:extLst>
            </c:dLbl>
            <c:dLbl>
              <c:idx val="8"/>
              <c:layout>
                <c:manualLayout>
                  <c:x val="-6.7065881470698514E-3"/>
                  <c:y val="-4.738918245298913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99D-4894-9473-439ABA97A31D}"/>
                </c:ext>
              </c:extLst>
            </c:dLbl>
            <c:dLbl>
              <c:idx val="9"/>
              <c:layout>
                <c:manualLayout>
                  <c:x val="-3.6285660370885015E-2"/>
                  <c:y val="-9.945349417703203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99D-4894-9473-439ABA97A31D}"/>
                </c:ext>
              </c:extLst>
            </c:dLbl>
            <c:dLbl>
              <c:idx val="10"/>
              <c:layout>
                <c:manualLayout>
                  <c:x val="-3.7348272642390291E-3"/>
                  <c:y val="-4.59770114942528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99D-4894-9473-439ABA97A31D}"/>
                </c:ext>
              </c:extLst>
            </c:dLbl>
            <c:dLbl>
              <c:idx val="11"/>
              <c:layout>
                <c:manualLayout>
                  <c:x val="-1.4939309056956116E-2"/>
                  <c:y val="-6.3660477453580902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99D-4894-9473-439ABA97A31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Анализ!$F$39:$O$39</c:f>
              <c:numCache>
                <c:formatCode>#,##0.00</c:formatCode>
                <c:ptCount val="10"/>
                <c:pt idx="0">
                  <c:v>59.408947368421053</c:v>
                </c:pt>
                <c:pt idx="1">
                  <c:v>63.203684210526312</c:v>
                </c:pt>
                <c:pt idx="2">
                  <c:v>64.487222222222215</c:v>
                </c:pt>
                <c:pt idx="3">
                  <c:v>69.985263157894721</c:v>
                </c:pt>
                <c:pt idx="4">
                  <c:v>73.292631578947365</c:v>
                </c:pt>
                <c:pt idx="5">
                  <c:v>85.81894736842105</c:v>
                </c:pt>
                <c:pt idx="6">
                  <c:v>98.737368421052636</c:v>
                </c:pt>
                <c:pt idx="7">
                  <c:v>83.153888888888901</c:v>
                </c:pt>
                <c:pt idx="8">
                  <c:v>77.553055555555545</c:v>
                </c:pt>
                <c:pt idx="9">
                  <c:v>75.468070175438598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99D-4894-9473-439ABA97A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901504"/>
        <c:axId val="236903040"/>
      </c:lineChart>
      <c:dateAx>
        <c:axId val="2369015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6903040"/>
        <c:crosses val="autoZero"/>
        <c:auto val="1"/>
        <c:lblOffset val="100"/>
        <c:baseTimeUnit val="months"/>
        <c:majorUnit val="1"/>
        <c:majorTimeUnit val="months"/>
      </c:dateAx>
      <c:valAx>
        <c:axId val="236903040"/>
        <c:scaling>
          <c:orientation val="minMax"/>
          <c:max val="104"/>
          <c:min val="56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57594063652349E-3"/>
              <c:y val="0.2561471895221018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6901504"/>
        <c:crosses val="autoZero"/>
        <c:crossBetween val="between"/>
        <c:majorUnit val="8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5083126702033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68978030065221"/>
          <c:y val="0.18577464615988423"/>
          <c:w val="0.87922197342009289"/>
          <c:h val="0.67149556485971229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9731195017945607E-2"/>
                  <c:y val="-0.102204254318956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935-478B-A66D-C5FDE69407EE}"/>
                </c:ext>
              </c:extLst>
            </c:dLbl>
            <c:dLbl>
              <c:idx val="1"/>
              <c:layout>
                <c:manualLayout>
                  <c:x val="-3.3317764413306604E-2"/>
                  <c:y val="-6.30532377482665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935-478B-A66D-C5FDE69407EE}"/>
                </c:ext>
              </c:extLst>
            </c:dLbl>
            <c:dLbl>
              <c:idx val="2"/>
              <c:layout>
                <c:manualLayout>
                  <c:x val="-3.9298171840669451E-2"/>
                  <c:y val="-9.75744897559446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935-478B-A66D-C5FDE69407EE}"/>
                </c:ext>
              </c:extLst>
            </c:dLbl>
            <c:dLbl>
              <c:idx val="3"/>
              <c:layout>
                <c:manualLayout>
                  <c:x val="-5.9050001927329308E-2"/>
                  <c:y val="-2.32519293297293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935-478B-A66D-C5FDE69407EE}"/>
                </c:ext>
              </c:extLst>
            </c:dLbl>
            <c:dLbl>
              <c:idx val="6"/>
              <c:layout>
                <c:manualLayout>
                  <c:x val="-5.4669091560405343E-2"/>
                  <c:y val="-6.43682375523954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935-478B-A66D-C5FDE69407EE}"/>
                </c:ext>
              </c:extLst>
            </c:dLbl>
            <c:dLbl>
              <c:idx val="7"/>
              <c:layout>
                <c:manualLayout>
                  <c:x val="-7.5993441996221142E-2"/>
                  <c:y val="-4.3287020693909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935-478B-A66D-C5FDE69407EE}"/>
                </c:ext>
              </c:extLst>
            </c:dLbl>
            <c:dLbl>
              <c:idx val="8"/>
              <c:layout>
                <c:manualLayout>
                  <c:x val="-8.5083183499700329E-2"/>
                  <c:y val="-2.4567242527519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935-478B-A66D-C5FDE69407EE}"/>
                </c:ext>
              </c:extLst>
            </c:dLbl>
            <c:dLbl>
              <c:idx val="9"/>
              <c:layout>
                <c:manualLayout>
                  <c:x val="-3.6089307734171024E-2"/>
                  <c:y val="-6.0388138049907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935-478B-A66D-C5FDE69407E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Анализ!$F$31:$O$31</c:f>
              <c:numCache>
                <c:formatCode>#,##0.00</c:formatCode>
                <c:ptCount val="10"/>
                <c:pt idx="0">
                  <c:v>64.56</c:v>
                </c:pt>
                <c:pt idx="1">
                  <c:v>65.858695652173907</c:v>
                </c:pt>
                <c:pt idx="2">
                  <c:v>65.574782608695642</c:v>
                </c:pt>
                <c:pt idx="3">
                  <c:v>72.567391304347808</c:v>
                </c:pt>
                <c:pt idx="4">
                  <c:v>73.578636363636349</c:v>
                </c:pt>
                <c:pt idx="5">
                  <c:v>78.283636363636361</c:v>
                </c:pt>
                <c:pt idx="6">
                  <c:v>84.417727272727276</c:v>
                </c:pt>
                <c:pt idx="7">
                  <c:v>87.380454545454555</c:v>
                </c:pt>
                <c:pt idx="8">
                  <c:v>93.98</c:v>
                </c:pt>
                <c:pt idx="9">
                  <c:v>96.231044685990327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935-478B-A66D-C5FDE69407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151744"/>
        <c:axId val="237153280"/>
      </c:lineChart>
      <c:dateAx>
        <c:axId val="2371517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7153280"/>
        <c:crosses val="autoZero"/>
        <c:auto val="1"/>
        <c:lblOffset val="100"/>
        <c:baseTimeUnit val="months"/>
        <c:majorUnit val="1"/>
      </c:dateAx>
      <c:valAx>
        <c:axId val="237153280"/>
        <c:scaling>
          <c:orientation val="minMax"/>
          <c:max val="10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2088435691908143E-4"/>
              <c:y val="0.305666347781293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7151744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50229322361486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35430296683458"/>
          <c:y val="0.18667228737899158"/>
          <c:w val="0.8903151729555896"/>
          <c:h val="0.66507121134563851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2.4984791794642674E-2"/>
                  <c:y val="-4.77261060599469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4BA-46CC-B384-CE19F76C63E0}"/>
                </c:ext>
              </c:extLst>
            </c:dLbl>
            <c:dLbl>
              <c:idx val="2"/>
              <c:layout>
                <c:manualLayout>
                  <c:x val="-2.3839931885908897E-2"/>
                  <c:y val="-7.82407407407407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4BA-46CC-B384-CE19F76C63E0}"/>
                </c:ext>
              </c:extLst>
            </c:dLbl>
            <c:dLbl>
              <c:idx val="6"/>
              <c:layout>
                <c:manualLayout>
                  <c:x val="-4.4680925522607544E-2"/>
                  <c:y val="-4.4834326648395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4BA-46CC-B384-CE19F76C63E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Анализ!$F$32:$O$32</c:f>
              <c:numCache>
                <c:formatCode>#,##0.00</c:formatCode>
                <c:ptCount val="10"/>
                <c:pt idx="0">
                  <c:v>50.201052631578946</c:v>
                </c:pt>
                <c:pt idx="1">
                  <c:v>49.917368421052629</c:v>
                </c:pt>
                <c:pt idx="2">
                  <c:v>50.029473684210522</c:v>
                </c:pt>
                <c:pt idx="3">
                  <c:v>52.588499999999996</c:v>
                </c:pt>
                <c:pt idx="4">
                  <c:v>55.583000000000006</c:v>
                </c:pt>
                <c:pt idx="5">
                  <c:v>58.055500000000009</c:v>
                </c:pt>
                <c:pt idx="6">
                  <c:v>56.923999999999999</c:v>
                </c:pt>
                <c:pt idx="7">
                  <c:v>58.657619047619058</c:v>
                </c:pt>
                <c:pt idx="8">
                  <c:v>62.87972222222222</c:v>
                </c:pt>
                <c:pt idx="9">
                  <c:v>62.045492424242433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4BA-46CC-B384-CE19F76C6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443712"/>
        <c:axId val="237478272"/>
      </c:lineChart>
      <c:dateAx>
        <c:axId val="2374437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7478272"/>
        <c:crosses val="autoZero"/>
        <c:auto val="1"/>
        <c:lblOffset val="100"/>
        <c:baseTimeUnit val="months"/>
        <c:majorUnit val="1"/>
        <c:majorTimeUnit val="months"/>
      </c:dateAx>
      <c:valAx>
        <c:axId val="237478272"/>
        <c:scaling>
          <c:orientation val="minMax"/>
          <c:max val="7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5489589604270717E-3"/>
              <c:y val="0.2767829451528883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7443712"/>
        <c:crosses val="autoZero"/>
        <c:crossBetween val="between"/>
        <c:majorUnit val="10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29189056941390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84673843274258"/>
          <c:y val="0.19136211568061262"/>
          <c:w val="0.87464211763791266"/>
          <c:h val="0.6491103582982359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927056827820205E-2"/>
                  <c:y val="-5.50925925925926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D4C-4EF2-8707-6AF5979F59D0}"/>
                </c:ext>
              </c:extLst>
            </c:dLbl>
            <c:dLbl>
              <c:idx val="1"/>
              <c:layout>
                <c:manualLayout>
                  <c:x val="-4.4224612768474364E-2"/>
                  <c:y val="-7.361097561919804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D4C-4EF2-8707-6AF5979F59D0}"/>
                </c:ext>
              </c:extLst>
            </c:dLbl>
            <c:dLbl>
              <c:idx val="2"/>
              <c:layout>
                <c:manualLayout>
                  <c:x val="-7.6364310670316543E-2"/>
                  <c:y val="-3.74250154845376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D4C-4EF2-8707-6AF5979F59D0}"/>
                </c:ext>
              </c:extLst>
            </c:dLbl>
            <c:dLbl>
              <c:idx val="3"/>
              <c:layout>
                <c:manualLayout>
                  <c:x val="-7.6756349118332179E-2"/>
                  <c:y val="-2.03909909491402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4C-4EF2-8707-6AF5979F59D0}"/>
                </c:ext>
              </c:extLst>
            </c:dLbl>
            <c:dLbl>
              <c:idx val="4"/>
              <c:layout>
                <c:manualLayout>
                  <c:x val="-9.92958485823075E-2"/>
                  <c:y val="-2.82105002361430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D4C-4EF2-8707-6AF5979F59D0}"/>
                </c:ext>
              </c:extLst>
            </c:dLbl>
            <c:dLbl>
              <c:idx val="5"/>
              <c:layout>
                <c:manualLayout>
                  <c:x val="-3.3568149051791202E-2"/>
                  <c:y val="-4.00099102656415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D4C-4EF2-8707-6AF5979F59D0}"/>
                </c:ext>
              </c:extLst>
            </c:dLbl>
            <c:dLbl>
              <c:idx val="6"/>
              <c:layout>
                <c:manualLayout>
                  <c:x val="-3.5446083324091666E-2"/>
                  <c:y val="-7.14750036776376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D4C-4EF2-8707-6AF5979F59D0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D4C-4EF2-8707-6AF5979F59D0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D4C-4EF2-8707-6AF5979F59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Анализ!$F$33:$O$33</c:f>
              <c:numCache>
                <c:formatCode>#,##0.00</c:formatCode>
                <c:ptCount val="10"/>
                <c:pt idx="0">
                  <c:v>92.062380952380948</c:v>
                </c:pt>
                <c:pt idx="1">
                  <c:v>92.761904761904759</c:v>
                </c:pt>
                <c:pt idx="2">
                  <c:v>96.01857142857142</c:v>
                </c:pt>
                <c:pt idx="3">
                  <c:v>103.50095238095238</c:v>
                </c:pt>
                <c:pt idx="4">
                  <c:v>116.49090909090908</c:v>
                </c:pt>
                <c:pt idx="5">
                  <c:v>120.87761904761902</c:v>
                </c:pt>
                <c:pt idx="6">
                  <c:v>117.57333333333331</c:v>
                </c:pt>
                <c:pt idx="7">
                  <c:v>119.60714285714286</c:v>
                </c:pt>
                <c:pt idx="8">
                  <c:v>117.48</c:v>
                </c:pt>
                <c:pt idx="9">
                  <c:v>118.60358187134503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D4C-4EF2-8707-6AF5979F5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732608"/>
        <c:axId val="237734144"/>
      </c:lineChart>
      <c:dateAx>
        <c:axId val="2377326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7734144"/>
        <c:crosses val="autoZero"/>
        <c:auto val="1"/>
        <c:lblOffset val="100"/>
        <c:baseTimeUnit val="months"/>
        <c:majorUnit val="1"/>
        <c:majorTimeUnit val="months"/>
      </c:dateAx>
      <c:valAx>
        <c:axId val="237734144"/>
        <c:scaling>
          <c:orientation val="minMax"/>
          <c:max val="13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813220439855998E-3"/>
              <c:y val="0.239238421126276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773260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 </a:t>
            </a:r>
          </a:p>
        </c:rich>
      </c:tx>
      <c:layout>
        <c:manualLayout>
          <c:xMode val="edge"/>
          <c:yMode val="edge"/>
          <c:x val="0.47047913527455149"/>
          <c:y val="6.82108077611794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4594440276069"/>
          <c:y val="0.19399943581818627"/>
          <c:w val="0.88605755332232505"/>
          <c:h val="0.666448638807324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666133635609174E-2"/>
                  <c:y val="-4.91945361668501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49E-4721-89D8-A2806C89A45C}"/>
                </c:ext>
              </c:extLst>
            </c:dLbl>
            <c:dLbl>
              <c:idx val="1"/>
              <c:layout>
                <c:manualLayout>
                  <c:x val="-3.7655068180744759E-2"/>
                  <c:y val="-4.066124798916264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49E-4721-89D8-A2806C89A45C}"/>
                </c:ext>
              </c:extLst>
            </c:dLbl>
            <c:dLbl>
              <c:idx val="2"/>
              <c:layout>
                <c:manualLayout>
                  <c:x val="-7.5975143629922082E-2"/>
                  <c:y val="-6.42688462559293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49E-4721-89D8-A2806C89A45C}"/>
                </c:ext>
              </c:extLst>
            </c:dLbl>
            <c:dLbl>
              <c:idx val="3"/>
              <c:layout>
                <c:manualLayout>
                  <c:x val="-6.0746161543671032E-2"/>
                  <c:y val="-3.84802167108790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49E-4721-89D8-A2806C89A45C}"/>
                </c:ext>
              </c:extLst>
            </c:dLbl>
            <c:dLbl>
              <c:idx val="4"/>
              <c:layout>
                <c:manualLayout>
                  <c:x val="-7.9803233838388943E-2"/>
                  <c:y val="-3.62656673263435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49E-4721-89D8-A2806C89A45C}"/>
                </c:ext>
              </c:extLst>
            </c:dLbl>
            <c:dLbl>
              <c:idx val="5"/>
              <c:layout>
                <c:manualLayout>
                  <c:x val="-3.5301736191833653E-2"/>
                  <c:y val="-6.47861664350780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49E-4721-89D8-A2806C89A45C}"/>
                </c:ext>
              </c:extLst>
            </c:dLbl>
            <c:dLbl>
              <c:idx val="6"/>
              <c:layout>
                <c:manualLayout>
                  <c:x val="-9.6277952418977152E-3"/>
                  <c:y val="-6.47861664350779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49E-4721-89D8-A2806C89A45C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49E-4721-89D8-A2806C89A45C}"/>
                </c:ext>
              </c:extLst>
            </c:dLbl>
            <c:dLbl>
              <c:idx val="8"/>
              <c:layout>
                <c:manualLayout>
                  <c:x val="-5.7552485015111364E-2"/>
                  <c:y val="-4.33957921035271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49E-4721-89D8-A2806C89A45C}"/>
                </c:ext>
              </c:extLst>
            </c:dLbl>
            <c:dLbl>
              <c:idx val="9"/>
              <c:layout>
                <c:manualLayout>
                  <c:x val="-4.2099639505846081E-2"/>
                  <c:y val="-6.80292502330899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49E-4721-89D8-A2806C89A45C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49E-4721-89D8-A2806C89A45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Анализ!$F$28:$O$28</c:f>
              <c:numCache>
                <c:formatCode>#,##0.00</c:formatCode>
                <c:ptCount val="10"/>
                <c:pt idx="0">
                  <c:v>52.654210526315786</c:v>
                </c:pt>
                <c:pt idx="1">
                  <c:v>53.338421052631574</c:v>
                </c:pt>
                <c:pt idx="2">
                  <c:v>56.17</c:v>
                </c:pt>
                <c:pt idx="3">
                  <c:v>75.879285714285714</c:v>
                </c:pt>
                <c:pt idx="4">
                  <c:v>81.77227272727275</c:v>
                </c:pt>
                <c:pt idx="5">
                  <c:v>78.91857142857144</c:v>
                </c:pt>
                <c:pt idx="6">
                  <c:v>78.76227272727273</c:v>
                </c:pt>
                <c:pt idx="7">
                  <c:v>73.551818181818192</c:v>
                </c:pt>
                <c:pt idx="8">
                  <c:v>76.849999999999994</c:v>
                </c:pt>
                <c:pt idx="9">
                  <c:v>77.716363636363639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49E-4721-89D8-A2806C89A4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018560"/>
        <c:axId val="238020096"/>
      </c:lineChart>
      <c:dateAx>
        <c:axId val="2380185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8020096"/>
        <c:crosses val="autoZero"/>
        <c:auto val="1"/>
        <c:lblOffset val="100"/>
        <c:baseTimeUnit val="months"/>
        <c:majorUnit val="1"/>
      </c:dateAx>
      <c:valAx>
        <c:axId val="238020096"/>
        <c:scaling>
          <c:orientation val="minMax"/>
          <c:max val="9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9158234552629565E-4"/>
              <c:y val="0.2636041406039198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8018560"/>
        <c:crosses val="autoZero"/>
        <c:crossBetween val="between"/>
        <c:majorUnit val="1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4407647323407409"/>
          <c:y val="3.40825766130903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45363265500777"/>
          <c:y val="0.18812996432766588"/>
          <c:w val="0.87714640834799196"/>
          <c:h val="0.66168870491550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717579840881397E-2"/>
                  <c:y val="-5.24184476940382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E97-4CC1-99AE-5FADFDBFA7E8}"/>
                </c:ext>
              </c:extLst>
            </c:dLbl>
            <c:dLbl>
              <c:idx val="1"/>
              <c:layout>
                <c:manualLayout>
                  <c:x val="-2.6648508988392119E-2"/>
                  <c:y val="-6.75150388810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E97-4CC1-99AE-5FADFDBFA7E8}"/>
                </c:ext>
              </c:extLst>
            </c:dLbl>
            <c:dLbl>
              <c:idx val="2"/>
              <c:layout>
                <c:manualLayout>
                  <c:x val="-2.5293077133009215E-2"/>
                  <c:y val="-6.43518518518518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E97-4CC1-99AE-5FADFDBFA7E8}"/>
                </c:ext>
              </c:extLst>
            </c:dLbl>
            <c:dLbl>
              <c:idx val="3"/>
              <c:layout>
                <c:manualLayout>
                  <c:x val="-3.8980849110376282E-2"/>
                  <c:y val="-5.29071909489574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E97-4CC1-99AE-5FADFDBFA7E8}"/>
                </c:ext>
              </c:extLst>
            </c:dLbl>
            <c:dLbl>
              <c:idx val="4"/>
              <c:layout>
                <c:manualLayout>
                  <c:x val="-6.9768729889156014E-2"/>
                  <c:y val="-3.55427139992040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E97-4CC1-99AE-5FADFDBFA7E8}"/>
                </c:ext>
              </c:extLst>
            </c:dLbl>
            <c:dLbl>
              <c:idx val="5"/>
              <c:layout>
                <c:manualLayout>
                  <c:x val="-7.0437866268016888E-2"/>
                  <c:y val="-6.6966955217554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E97-4CC1-99AE-5FADFDBFA7E8}"/>
                </c:ext>
              </c:extLst>
            </c:dLbl>
            <c:dLbl>
              <c:idx val="6"/>
              <c:layout>
                <c:manualLayout>
                  <c:x val="-2.362382205475291E-2"/>
                  <c:y val="-7.1107741967036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E97-4CC1-99AE-5FADFDBFA7E8}"/>
                </c:ext>
              </c:extLst>
            </c:dLbl>
            <c:dLbl>
              <c:idx val="9"/>
              <c:layout>
                <c:manualLayout>
                  <c:x val="-4.7897770906074971E-2"/>
                  <c:y val="-8.35301022154839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E97-4CC1-99AE-5FADFDBFA7E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Анализ!$F$29:$O$29</c:f>
              <c:numCache>
                <c:formatCode>#,##0.00</c:formatCode>
                <c:ptCount val="10"/>
                <c:pt idx="0">
                  <c:v>16.312857142857144</c:v>
                </c:pt>
                <c:pt idx="1">
                  <c:v>16.64</c:v>
                </c:pt>
                <c:pt idx="2">
                  <c:v>16.661904761904765</c:v>
                </c:pt>
                <c:pt idx="3">
                  <c:v>17.112380952380956</c:v>
                </c:pt>
                <c:pt idx="4">
                  <c:v>18.599047619047621</c:v>
                </c:pt>
                <c:pt idx="5">
                  <c:v>19.488571428571429</c:v>
                </c:pt>
                <c:pt idx="6">
                  <c:v>22.879047619047618</c:v>
                </c:pt>
                <c:pt idx="7">
                  <c:v>21.452857142857141</c:v>
                </c:pt>
                <c:pt idx="8">
                  <c:v>21.466190476190473</c:v>
                </c:pt>
                <c:pt idx="9">
                  <c:v>22.808484848484849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E97-4CC1-99AE-5FADFDBFA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269184"/>
        <c:axId val="238270720"/>
      </c:lineChart>
      <c:dateAx>
        <c:axId val="2382691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8270720"/>
        <c:crosses val="autoZero"/>
        <c:auto val="1"/>
        <c:lblOffset val="100"/>
        <c:baseTimeUnit val="months"/>
        <c:majorUnit val="1"/>
      </c:dateAx>
      <c:valAx>
        <c:axId val="238270720"/>
        <c:scaling>
          <c:orientation val="minMax"/>
          <c:max val="2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69772173680697E-3"/>
              <c:y val="0.2731055179988552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826918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70057532294749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62396307493299"/>
          <c:y val="0.18190634371664016"/>
          <c:w val="0.88293894547318219"/>
          <c:h val="0.6843494629660653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1239040598648573E-2"/>
                  <c:y val="-6.87328406199864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EA0-4CD7-8273-E0299FC673BD}"/>
                </c:ext>
              </c:extLst>
            </c:dLbl>
            <c:dLbl>
              <c:idx val="1"/>
              <c:layout>
                <c:manualLayout>
                  <c:x val="-4.7036494108449213E-2"/>
                  <c:y val="-8.72513442213585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EA0-4CD7-8273-E0299FC673BD}"/>
                </c:ext>
              </c:extLst>
            </c:dLbl>
            <c:dLbl>
              <c:idx val="2"/>
              <c:layout>
                <c:manualLayout>
                  <c:x val="-4.4345228123080394E-2"/>
                  <c:y val="-7.09233340717320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EA0-4CD7-8273-E0299FC673BD}"/>
                </c:ext>
              </c:extLst>
            </c:dLbl>
            <c:dLbl>
              <c:idx val="3"/>
              <c:layout>
                <c:manualLayout>
                  <c:x val="-3.168592658312077E-2"/>
                  <c:y val="-4.60819891119748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EA0-4CD7-8273-E0299FC673BD}"/>
                </c:ext>
              </c:extLst>
            </c:dLbl>
            <c:dLbl>
              <c:idx val="5"/>
              <c:layout>
                <c:manualLayout>
                  <c:x val="-3.759870441726712E-2"/>
                  <c:y val="-6.19693765900747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EA0-4CD7-8273-E0299FC673BD}"/>
                </c:ext>
              </c:extLst>
            </c:dLbl>
            <c:dLbl>
              <c:idx val="6"/>
              <c:layout>
                <c:manualLayout>
                  <c:x val="-2.9342796939115005E-2"/>
                  <c:y val="-4.83291378858972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EA0-4CD7-8273-E0299FC673BD}"/>
                </c:ext>
              </c:extLst>
            </c:dLbl>
            <c:dLbl>
              <c:idx val="7"/>
              <c:layout>
                <c:manualLayout>
                  <c:x val="-5.2526665549785002E-2"/>
                  <c:y val="-7.56096152942518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EA0-4CD7-8273-E0299FC673BD}"/>
                </c:ext>
              </c:extLst>
            </c:dLbl>
            <c:dLbl>
              <c:idx val="8"/>
              <c:layout>
                <c:manualLayout>
                  <c:x val="-5.9618864131345282E-2"/>
                  <c:y val="-4.49190782098529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EA0-4CD7-8273-E0299FC673B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Анализ!$F$34:$O$34</c:f>
              <c:numCache>
                <c:formatCode>#,##0.00</c:formatCode>
                <c:ptCount val="10"/>
                <c:pt idx="0">
                  <c:v>49.171111111111117</c:v>
                </c:pt>
                <c:pt idx="1">
                  <c:v>48.499444444444443</c:v>
                </c:pt>
                <c:pt idx="2">
                  <c:v>49.056111111111107</c:v>
                </c:pt>
                <c:pt idx="3">
                  <c:v>50.707222222222221</c:v>
                </c:pt>
                <c:pt idx="4">
                  <c:v>50.963888888888896</c:v>
                </c:pt>
                <c:pt idx="5">
                  <c:v>53.306111111111107</c:v>
                </c:pt>
                <c:pt idx="6">
                  <c:v>56.466500000000011</c:v>
                </c:pt>
                <c:pt idx="7">
                  <c:v>56.841500000000011</c:v>
                </c:pt>
                <c:pt idx="8">
                  <c:v>70.38</c:v>
                </c:pt>
                <c:pt idx="9">
                  <c:v>74.049007936507934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EA0-4CD7-8273-E0299FC673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524288"/>
        <c:axId val="238525824"/>
      </c:lineChart>
      <c:dateAx>
        <c:axId val="2385242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8525824"/>
        <c:crosses val="autoZero"/>
        <c:auto val="1"/>
        <c:lblOffset val="100"/>
        <c:baseTimeUnit val="months"/>
        <c:majorUnit val="1"/>
        <c:majorTimeUnit val="months"/>
      </c:dateAx>
      <c:valAx>
        <c:axId val="238525824"/>
        <c:scaling>
          <c:orientation val="minMax"/>
          <c:max val="85"/>
          <c:min val="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813220439855998E-3"/>
              <c:y val="0.2501755437201306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852428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жирности, в полиэтиленовом пакете</a:t>
            </a:r>
          </a:p>
        </c:rich>
      </c:tx>
      <c:layout>
        <c:manualLayout>
          <c:xMode val="edge"/>
          <c:yMode val="edge"/>
          <c:x val="0.17870174896477473"/>
          <c:y val="4.087402911647929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114459867998765"/>
          <c:y val="0.18782735935616579"/>
          <c:w val="0.88543609242373011"/>
          <c:h val="0.66917439775473608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знач.'!$B$70:$N$70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знач.'!$B$71:$N$71</c:f>
              <c:numCache>
                <c:formatCode>0.00</c:formatCode>
                <c:ptCount val="13"/>
                <c:pt idx="0">
                  <c:v>53.4</c:v>
                </c:pt>
                <c:pt idx="1">
                  <c:v>54.758193041526368</c:v>
                </c:pt>
                <c:pt idx="2">
                  <c:v>55.479221848110733</c:v>
                </c:pt>
                <c:pt idx="3">
                  <c:v>58.135353535353538</c:v>
                </c:pt>
                <c:pt idx="4">
                  <c:v>61.74633333333334</c:v>
                </c:pt>
                <c:pt idx="5">
                  <c:v>62.828296296296308</c:v>
                </c:pt>
                <c:pt idx="6">
                  <c:v>63.018518518518526</c:v>
                </c:pt>
                <c:pt idx="7">
                  <c:v>63.018518518518526</c:v>
                </c:pt>
                <c:pt idx="8">
                  <c:v>64.77200000000002</c:v>
                </c:pt>
                <c:pt idx="9">
                  <c:v>65.550500000000014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55-476D-8365-A2594AD6A5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086208"/>
        <c:axId val="197088000"/>
      </c:lineChart>
      <c:dateAx>
        <c:axId val="197086208"/>
        <c:scaling>
          <c:orientation val="minMax"/>
          <c:max val="44835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08800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088000"/>
        <c:scaling>
          <c:orientation val="minMax"/>
          <c:max val="75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258856455407E-3"/>
              <c:y val="0.29538233653771195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086208"/>
        <c:crosses val="autoZero"/>
        <c:crossBetween val="between"/>
        <c:majorUnit val="5"/>
        <c:minorUnit val="0.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149391010082570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7354358540717"/>
          <c:y val="0.16828202766044972"/>
          <c:w val="0.88508678181694356"/>
          <c:h val="0.68702961734535772"/>
        </c:manualLayout>
      </c:layout>
      <c:lineChart>
        <c:grouping val="standard"/>
        <c:varyColors val="0"/>
        <c:ser>
          <c:idx val="3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8"/>
              <c:layout>
                <c:manualLayout>
                  <c:x val="-5.1179652895310124E-2"/>
                  <c:y val="-6.350237084561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3AD-4B7A-BCC9-F6AA3DC2A8DB}"/>
                </c:ext>
              </c:extLst>
            </c:dLbl>
            <c:dLbl>
              <c:idx val="9"/>
              <c:layout>
                <c:manualLayout>
                  <c:x val="-4.6197872432307933E-2"/>
                  <c:y val="-6.5891472868217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3AD-4B7A-BCC9-F6AA3DC2A8D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ГСМ!$D$29:$P$29</c:f>
              <c:numCache>
                <c:formatCode>0.00</c:formatCode>
                <c:ptCount val="13"/>
                <c:pt idx="0">
                  <c:v>48.05</c:v>
                </c:pt>
                <c:pt idx="1">
                  <c:v>48.36</c:v>
                </c:pt>
                <c:pt idx="2">
                  <c:v>48.52</c:v>
                </c:pt>
                <c:pt idx="3">
                  <c:v>48.42</c:v>
                </c:pt>
                <c:pt idx="4">
                  <c:v>48.25</c:v>
                </c:pt>
                <c:pt idx="5">
                  <c:v>48.25</c:v>
                </c:pt>
                <c:pt idx="6">
                  <c:v>48.25</c:v>
                </c:pt>
                <c:pt idx="7">
                  <c:v>48.25</c:v>
                </c:pt>
                <c:pt idx="8">
                  <c:v>48.35</c:v>
                </c:pt>
                <c:pt idx="9">
                  <c:v>48.35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3AD-4B7A-BCC9-F6AA3DC2A8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499328"/>
        <c:axId val="238500864"/>
      </c:lineChart>
      <c:dateAx>
        <c:axId val="238499328"/>
        <c:scaling>
          <c:orientation val="minMax"/>
          <c:max val="44835"/>
          <c:min val="44562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8500864"/>
        <c:crossesAt val="1"/>
        <c:auto val="0"/>
        <c:lblOffset val="100"/>
        <c:baseTimeUnit val="months"/>
        <c:majorUnit val="1"/>
        <c:majorTimeUnit val="months"/>
        <c:minorUnit val="1"/>
        <c:minorTimeUnit val="months"/>
      </c:dateAx>
      <c:valAx>
        <c:axId val="238500864"/>
        <c:scaling>
          <c:orientation val="minMax"/>
          <c:max val="50"/>
          <c:min val="47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3015307966743678E-4"/>
              <c:y val="0.21524859061491486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8499328"/>
        <c:crosses val="autoZero"/>
        <c:crossBetween val="between"/>
        <c:majorUnit val="1"/>
        <c:minorUnit val="0.5"/>
      </c:valAx>
    </c:plotArea>
    <c:plotVisOnly val="0"/>
    <c:dispBlanksAs val="gap"/>
    <c:showDLblsOverMax val="0"/>
  </c:chart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399731704569862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87558548750537"/>
          <c:y val="0.18322881795464191"/>
          <c:w val="0.89122802575723048"/>
          <c:h val="0.67584806558377775"/>
        </c:manualLayout>
      </c:layout>
      <c:lineChart>
        <c:grouping val="standard"/>
        <c:varyColors val="0"/>
        <c:ser>
          <c:idx val="2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0"/>
              <c:layout>
                <c:manualLayout>
                  <c:x val="2.4783316876387236E-3"/>
                  <c:y val="1.832421371057431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1B9-4D4C-9B7A-B7FF13F8392F}"/>
                </c:ext>
              </c:extLst>
            </c:dLbl>
            <c:dLbl>
              <c:idx val="1"/>
              <c:layout>
                <c:manualLayout>
                  <c:x val="-4.4585166743862932E-2"/>
                  <c:y val="-5.844154802679422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1B9-4D4C-9B7A-B7FF13F8392F}"/>
                </c:ext>
              </c:extLst>
            </c:dLbl>
            <c:dLbl>
              <c:idx val="2"/>
              <c:layout>
                <c:manualLayout>
                  <c:x val="-5.9069881889763816E-2"/>
                  <c:y val="-6.181930598782183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1B9-4D4C-9B7A-B7FF13F8392F}"/>
                </c:ext>
              </c:extLst>
            </c:dLbl>
            <c:dLbl>
              <c:idx val="3"/>
              <c:layout>
                <c:manualLayout>
                  <c:x val="-5.6036359425660098E-2"/>
                  <c:y val="-5.574182766216976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1B9-4D4C-9B7A-B7FF13F8392F}"/>
                </c:ext>
              </c:extLst>
            </c:dLbl>
            <c:dLbl>
              <c:idx val="4"/>
              <c:layout>
                <c:manualLayout>
                  <c:x val="-4.3046404585456229E-2"/>
                  <c:y val="-8.103812327533463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1B9-4D4C-9B7A-B7FF13F8392F}"/>
                </c:ext>
              </c:extLst>
            </c:dLbl>
            <c:dLbl>
              <c:idx val="5"/>
              <c:layout>
                <c:manualLayout>
                  <c:x val="-4.8980766471715148E-2"/>
                  <c:y val="-7.763957471417773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1B9-4D4C-9B7A-B7FF13F8392F}"/>
                </c:ext>
              </c:extLst>
            </c:dLbl>
            <c:dLbl>
              <c:idx val="6"/>
              <c:layout>
                <c:manualLayout>
                  <c:x val="-3.8550269640732285E-2"/>
                  <c:y val="-8.197384225276929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1B9-4D4C-9B7A-B7FF13F8392F}"/>
                </c:ext>
              </c:extLst>
            </c:dLbl>
            <c:dLbl>
              <c:idx val="7"/>
              <c:layout>
                <c:manualLayout>
                  <c:x val="-4.2117444418712499E-2"/>
                  <c:y val="-7.124406867466304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1B9-4D4C-9B7A-B7FF13F8392F}"/>
                </c:ext>
              </c:extLst>
            </c:dLbl>
            <c:dLbl>
              <c:idx val="8"/>
              <c:layout>
                <c:manualLayout>
                  <c:x val="-4.5745584052797258E-2"/>
                  <c:y val="-7.073446327683620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1B9-4D4C-9B7A-B7FF13F8392F}"/>
                </c:ext>
              </c:extLst>
            </c:dLbl>
            <c:dLbl>
              <c:idx val="9"/>
              <c:layout>
                <c:manualLayout>
                  <c:x val="-3.1634470128532967E-2"/>
                  <c:y val="-6.006094577160910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1B9-4D4C-9B7A-B7FF13F8392F}"/>
                </c:ext>
              </c:extLst>
            </c:dLbl>
            <c:dLbl>
              <c:idx val="10"/>
              <c:layout>
                <c:manualLayout>
                  <c:x val="-4.1522695692450207E-2"/>
                  <c:y val="6.265332029918659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1B9-4D4C-9B7A-B7FF13F8392F}"/>
                </c:ext>
              </c:extLst>
            </c:dLbl>
            <c:dLbl>
              <c:idx val="11"/>
              <c:layout>
                <c:manualLayout>
                  <c:x val="-3.0486136456439963E-2"/>
                  <c:y val="6.49962505718737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1B9-4D4C-9B7A-B7FF13F8392F}"/>
                </c:ext>
              </c:extLst>
            </c:dLbl>
            <c:dLbl>
              <c:idx val="12"/>
              <c:layout>
                <c:manualLayout>
                  <c:x val="-2.7785495534726336E-2"/>
                  <c:y val="7.122976180625524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1B9-4D4C-9B7A-B7FF13F8392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ГСМ!$D$28:$P$28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ГСМ!$D$30:$P$30</c:f>
              <c:numCache>
                <c:formatCode>0.00</c:formatCode>
                <c:ptCount val="13"/>
                <c:pt idx="0">
                  <c:v>52.33</c:v>
                </c:pt>
                <c:pt idx="1">
                  <c:v>53.15</c:v>
                </c:pt>
                <c:pt idx="2">
                  <c:v>53.21</c:v>
                </c:pt>
                <c:pt idx="3">
                  <c:v>53.21</c:v>
                </c:pt>
                <c:pt idx="4">
                  <c:v>53.16</c:v>
                </c:pt>
                <c:pt idx="5">
                  <c:v>53.16</c:v>
                </c:pt>
                <c:pt idx="6">
                  <c:v>53.16</c:v>
                </c:pt>
                <c:pt idx="7">
                  <c:v>53.16</c:v>
                </c:pt>
                <c:pt idx="8">
                  <c:v>53.25</c:v>
                </c:pt>
                <c:pt idx="9">
                  <c:v>53.25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1B9-4D4C-9B7A-B7FF13F83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462656"/>
        <c:axId val="239013888"/>
      </c:lineChart>
      <c:dateAx>
        <c:axId val="239462656"/>
        <c:scaling>
          <c:orientation val="minMax"/>
          <c:max val="44835"/>
          <c:min val="44562"/>
        </c:scaling>
        <c:delete val="0"/>
        <c:axPos val="t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013888"/>
        <c:crosses val="max"/>
        <c:auto val="0"/>
        <c:lblOffset val="100"/>
        <c:baseTimeUnit val="months"/>
        <c:majorUnit val="1"/>
        <c:majorTimeUnit val="months"/>
      </c:dateAx>
      <c:valAx>
        <c:axId val="239013888"/>
        <c:scaling>
          <c:orientation val="minMax"/>
          <c:max val="55"/>
          <c:min val="51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5.8282385360512633E-5"/>
              <c:y val="0.234693408458673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462656"/>
        <c:crosses val="autoZero"/>
        <c:crossBetween val="between"/>
        <c:majorUnit val="1"/>
        <c:minorUnit val="0.2"/>
      </c:valAx>
      <c:spPr>
        <a:noFill/>
        <a:ln>
          <a:solidFill>
            <a:schemeClr val="tx1"/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     Дизельное топливо зимнее с содержанием серы </a:t>
            </a:r>
          </a:p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не более 0,05 % </a:t>
            </a:r>
          </a:p>
        </c:rich>
      </c:tx>
      <c:layout>
        <c:manualLayout>
          <c:xMode val="edge"/>
          <c:yMode val="edge"/>
          <c:x val="0.14695400658810268"/>
          <c:y val="5.9239002310339951E-3"/>
        </c:manualLayout>
      </c:layout>
      <c:overlay val="0"/>
      <c:spPr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0.10169326503275923"/>
          <c:y val="0.30699290395586776"/>
          <c:w val="0.88660138727584625"/>
          <c:h val="0.54788683928005344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 cap="rnd"/>
            </c:spPr>
          </c:marker>
          <c:dLbls>
            <c:dLbl>
              <c:idx val="0"/>
              <c:layout>
                <c:manualLayout>
                  <c:x val="-2.8660994178235574E-2"/>
                  <c:y val="4.7904191616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4E5-46CE-B11F-DCEC5750A4E0}"/>
                </c:ext>
              </c:extLst>
            </c:dLbl>
            <c:dLbl>
              <c:idx val="1"/>
              <c:layout>
                <c:manualLayout>
                  <c:x val="-1.7912859770134292E-3"/>
                  <c:y val="8.4473296245306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4E5-46CE-B11F-DCEC5750A4E0}"/>
                </c:ext>
              </c:extLst>
            </c:dLbl>
            <c:dLbl>
              <c:idx val="2"/>
              <c:layout>
                <c:manualLayout>
                  <c:x val="-8.9565606806986109E-3"/>
                  <c:y val="3.1936127744510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4E5-46CE-B11F-DCEC5750A4E0}"/>
                </c:ext>
              </c:extLst>
            </c:dLbl>
            <c:dLbl>
              <c:idx val="3"/>
              <c:layout>
                <c:manualLayout>
                  <c:x val="-1.4330497089117778E-2"/>
                  <c:y val="5.18962075848303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4E5-46CE-B11F-DCEC5750A4E0}"/>
                </c:ext>
              </c:extLst>
            </c:dLbl>
            <c:dLbl>
              <c:idx val="4"/>
              <c:layout>
                <c:manualLayout>
                  <c:x val="-4.2991491267353334E-2"/>
                  <c:y val="-3.5928143712574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E5-46CE-B11F-DCEC5750A4E0}"/>
                </c:ext>
              </c:extLst>
            </c:dLbl>
            <c:dLbl>
              <c:idx val="5"/>
              <c:layout>
                <c:manualLayout>
                  <c:x val="2.1495745633676601E-2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E5-46CE-B11F-DCEC5750A4E0}"/>
                </c:ext>
              </c:extLst>
            </c:dLbl>
            <c:dLbl>
              <c:idx val="6"/>
              <c:layout>
                <c:manualLayout>
                  <c:x val="-9.8522167487684734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4E5-46CE-B11F-DCEC5750A4E0}"/>
                </c:ext>
              </c:extLst>
            </c:dLbl>
            <c:dLbl>
              <c:idx val="7"/>
              <c:layout>
                <c:manualLayout>
                  <c:x val="-3.4034930586654792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E5-46CE-B11F-DCEC5750A4E0}"/>
                </c:ext>
              </c:extLst>
            </c:dLbl>
            <c:dLbl>
              <c:idx val="8"/>
              <c:layout>
                <c:manualLayout>
                  <c:x val="-4.4782803403493061E-2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E5-46CE-B11F-DCEC5750A4E0}"/>
                </c:ext>
              </c:extLst>
            </c:dLbl>
            <c:dLbl>
              <c:idx val="9"/>
              <c:layout>
                <c:manualLayout>
                  <c:x val="-3.2243618450515002E-2"/>
                  <c:y val="4.391217564870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4E5-46CE-B11F-DCEC5750A4E0}"/>
                </c:ext>
              </c:extLst>
            </c:dLbl>
            <c:dLbl>
              <c:idx val="10"/>
              <c:layout>
                <c:manualLayout>
                  <c:x val="1.7913121361397223E-3"/>
                  <c:y val="-3.1936127744511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4E5-46CE-B11F-DCEC5750A4E0}"/>
                </c:ext>
              </c:extLst>
            </c:dLbl>
            <c:dLbl>
              <c:idx val="11"/>
              <c:layout>
                <c:manualLayout>
                  <c:x val="0"/>
                  <c:y val="4.7904191616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4E5-46CE-B11F-DCEC5750A4E0}"/>
                </c:ext>
              </c:extLst>
            </c:dLbl>
            <c:dLbl>
              <c:idx val="12"/>
              <c:layout>
                <c:manualLayout>
                  <c:x val="-9.6730855351545006E-2"/>
                  <c:y val="-3.992015968063871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4E5-46CE-B11F-DCEC5750A4E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ГСМ!$D$81:$P$81</c:f>
              <c:numCache>
                <c:formatCode>0.00</c:formatCode>
                <c:ptCount val="13"/>
                <c:pt idx="0">
                  <c:v>50.63</c:v>
                </c:pt>
                <c:pt idx="1">
                  <c:v>51.53</c:v>
                </c:pt>
                <c:pt idx="2">
                  <c:v>52.13</c:v>
                </c:pt>
                <c:pt idx="3">
                  <c:v>52.36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4E5-46CE-B11F-DCEC5750A4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277952"/>
        <c:axId val="239279488"/>
      </c:lineChart>
      <c:dateAx>
        <c:axId val="239277952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279488"/>
        <c:crossesAt val="-9"/>
        <c:auto val="1"/>
        <c:lblOffset val="100"/>
        <c:baseTimeUnit val="months"/>
        <c:majorUnit val="1"/>
        <c:majorTimeUnit val="months"/>
      </c:dateAx>
      <c:valAx>
        <c:axId val="239279488"/>
        <c:scaling>
          <c:orientation val="minMax"/>
          <c:max val="53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 b="0">
                    <a:latin typeface="Times New Roman" pitchFamily="18" charset="0"/>
                    <a:cs typeface="Times New Roman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4.5534444561731789E-4"/>
              <c:y val="0.26568084303833278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277952"/>
        <c:crossesAt val="43466"/>
        <c:crossBetween val="between"/>
        <c:majorUnit val="1"/>
        <c:minorUnit val="0.5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    Дизельное топливо летнее с содержанием серы </a:t>
            </a:r>
          </a:p>
          <a:p>
            <a:pPr>
              <a:defRPr sz="1400"/>
            </a:pPr>
            <a:r>
              <a:rPr lang="ru-RU" sz="1400"/>
              <a:t>не более 0,05 %</a:t>
            </a:r>
          </a:p>
        </c:rich>
      </c:tx>
      <c:layout>
        <c:manualLayout>
          <c:xMode val="edge"/>
          <c:yMode val="edge"/>
          <c:x val="0.15967669929109329"/>
          <c:y val="7.134013392433935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08213317391346"/>
          <c:y val="0.2869181027672526"/>
          <c:w val="0.88489350046197501"/>
          <c:h val="0.58586413236393875"/>
        </c:manualLayout>
      </c:layout>
      <c:lineChart>
        <c:grouping val="standard"/>
        <c:varyColors val="0"/>
        <c:ser>
          <c:idx val="0"/>
          <c:order val="0"/>
          <c:tx>
            <c:strRef>
              <c:f>ГСМ!$C$80</c:f>
              <c:strCache>
                <c:ptCount val="1"/>
                <c:pt idx="0">
                  <c:v>    Дизельное топливо летнее с содержанием серы не более 0,05 %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3.8207024788591976E-2"/>
                  <c:y val="3.838462670042350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0DA-4E90-AE10-C712B477F749}"/>
                </c:ext>
              </c:extLst>
            </c:dLbl>
            <c:dLbl>
              <c:idx val="1"/>
              <c:layout>
                <c:manualLayout>
                  <c:x val="6.1472110812196643E-3"/>
                  <c:y val="1.45072178477690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DA-4E90-AE10-C712B477F749}"/>
                </c:ext>
              </c:extLst>
            </c:dLbl>
            <c:dLbl>
              <c:idx val="2"/>
              <c:layout>
                <c:manualLayout>
                  <c:x val="-2.2707228500986887E-2"/>
                  <c:y val="3.789763779527551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0DA-4E90-AE10-C712B477F749}"/>
                </c:ext>
              </c:extLst>
            </c:dLbl>
            <c:dLbl>
              <c:idx val="3"/>
              <c:layout>
                <c:manualLayout>
                  <c:x val="-5.5763701105574853E-2"/>
                  <c:y val="-3.6455221858329653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0DA-4E90-AE10-C712B477F749}"/>
                </c:ext>
              </c:extLst>
            </c:dLbl>
            <c:dLbl>
              <c:idx val="4"/>
              <c:layout>
                <c:manualLayout>
                  <c:x val="-4.0204375549870552E-2"/>
                  <c:y val="-4.7197640117994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0DA-4E90-AE10-C712B477F749}"/>
                </c:ext>
              </c:extLst>
            </c:dLbl>
            <c:dLbl>
              <c:idx val="5"/>
              <c:layout>
                <c:manualLayout>
                  <c:x val="-7.0000544674053613E-3"/>
                  <c:y val="2.976145680904923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0DA-4E90-AE10-C712B477F749}"/>
                </c:ext>
              </c:extLst>
            </c:dLbl>
            <c:dLbl>
              <c:idx val="6"/>
              <c:layout>
                <c:manualLayout>
                  <c:x val="-7.3420082817105712E-3"/>
                  <c:y val="3.1118543810342219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0DA-4E90-AE10-C712B477F749}"/>
                </c:ext>
              </c:extLst>
            </c:dLbl>
            <c:dLbl>
              <c:idx val="7"/>
              <c:layout>
                <c:manualLayout>
                  <c:x val="-6.2487953303004412E-2"/>
                  <c:y val="-6.596994272370970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0DA-4E90-AE10-C712B477F749}"/>
                </c:ext>
              </c:extLst>
            </c:dLbl>
            <c:dLbl>
              <c:idx val="8"/>
              <c:layout>
                <c:manualLayout>
                  <c:x val="-3.393374506824854E-2"/>
                  <c:y val="-4.4928189286073755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0DA-4E90-AE10-C712B477F749}"/>
                </c:ext>
              </c:extLst>
            </c:dLbl>
            <c:dLbl>
              <c:idx val="9"/>
              <c:layout>
                <c:manualLayout>
                  <c:x val="-1.2715165733632091E-2"/>
                  <c:y val="-4.160662729658792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0DA-4E90-AE10-C712B477F749}"/>
                </c:ext>
              </c:extLst>
            </c:dLbl>
            <c:dLbl>
              <c:idx val="10"/>
              <c:layout>
                <c:manualLayout>
                  <c:x val="-4.5944559194310029E-2"/>
                  <c:y val="-7.9341277030636731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0DA-4E90-AE10-C712B477F749}"/>
                </c:ext>
              </c:extLst>
            </c:dLbl>
            <c:dLbl>
              <c:idx val="11"/>
              <c:layout>
                <c:manualLayout>
                  <c:x val="-4.7962238201849396E-2"/>
                  <c:y val="-4.3982378308906077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0DA-4E90-AE10-C712B477F749}"/>
                </c:ext>
              </c:extLst>
            </c:dLbl>
            <c:dLbl>
              <c:idx val="12"/>
              <c:layout>
                <c:manualLayout>
                  <c:x val="-2.8146882705577577E-2"/>
                  <c:y val="-3.6116104955907058E-2"/>
                </c:manualLayout>
              </c:layout>
              <c:spPr/>
              <c:txPr>
                <a:bodyPr/>
                <a:lstStyle/>
                <a:p>
                  <a:pPr>
                    <a:defRPr sz="10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0DA-4E90-AE10-C712B477F74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ГСМ!$D$80:$P$80</c:f>
              <c:numCache>
                <c:formatCode>0.00</c:formatCode>
                <c:ptCount val="13"/>
                <c:pt idx="0">
                  <c:v>50.5</c:v>
                </c:pt>
                <c:pt idx="1">
                  <c:v>51.2</c:v>
                </c:pt>
                <c:pt idx="2">
                  <c:v>51.7</c:v>
                </c:pt>
                <c:pt idx="3">
                  <c:v>51.8</c:v>
                </c:pt>
                <c:pt idx="4">
                  <c:v>51.87</c:v>
                </c:pt>
                <c:pt idx="5">
                  <c:v>51.87</c:v>
                </c:pt>
                <c:pt idx="6">
                  <c:v>51.87</c:v>
                </c:pt>
                <c:pt idx="7">
                  <c:v>51.91</c:v>
                </c:pt>
                <c:pt idx="8">
                  <c:v>52.51</c:v>
                </c:pt>
                <c:pt idx="9">
                  <c:v>52.67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A0DA-4E90-AE10-C712B477F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520384"/>
        <c:axId val="239530368"/>
      </c:lineChart>
      <c:dateAx>
        <c:axId val="239520384"/>
        <c:scaling>
          <c:orientation val="minMax"/>
          <c:max val="44835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39530368"/>
        <c:crossesAt val="-9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39530368"/>
        <c:scaling>
          <c:orientation val="minMax"/>
          <c:max val="53"/>
          <c:min val="4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4376567633721947E-3"/>
              <c:y val="0.27559342386105423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39520384"/>
        <c:crossesAt val="42370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Газ сжиженный</a:t>
            </a:r>
          </a:p>
        </c:rich>
      </c:tx>
      <c:layout>
        <c:manualLayout>
          <c:xMode val="edge"/>
          <c:yMode val="edge"/>
          <c:x val="0.3904102174144120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49563781162868"/>
          <c:y val="0.15162785908572179"/>
          <c:w val="0.88221875962205587"/>
          <c:h val="0.71678507469686836"/>
        </c:manualLayout>
      </c:layout>
      <c:lineChart>
        <c:grouping val="standard"/>
        <c:varyColors val="0"/>
        <c:ser>
          <c:idx val="2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4.4982722483430597E-2"/>
                  <c:y val="-5.4124874869962904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216-4CA5-AEAB-E79DE65AB2EB}"/>
                </c:ext>
              </c:extLst>
            </c:dLbl>
            <c:dLbl>
              <c:idx val="1"/>
              <c:layout>
                <c:manualLayout>
                  <c:x val="-4.0758775656640114E-2"/>
                  <c:y val="-5.1796383896409497E-2"/>
                </c:manualLayout>
              </c:layout>
              <c:tx>
                <c:rich>
                  <a:bodyPr/>
                  <a:lstStyle/>
                  <a:p>
                    <a:pPr>
                      <a:defRPr sz="1000" u="none"/>
                    </a:pPr>
                    <a:r>
                      <a:rPr lang="en-US" u="none"/>
                      <a:t>23,00</a:t>
                    </a:r>
                  </a:p>
                </c:rich>
              </c:tx>
              <c:spPr/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216-4CA5-AEAB-E79DE65AB2EB}"/>
                </c:ext>
              </c:extLst>
            </c:dLbl>
            <c:dLbl>
              <c:idx val="2"/>
              <c:layout>
                <c:manualLayout>
                  <c:x val="-3.8064464963462337E-2"/>
                  <c:y val="-6.4108743363655338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216-4CA5-AEAB-E79DE65AB2EB}"/>
                </c:ext>
              </c:extLst>
            </c:dLbl>
            <c:dLbl>
              <c:idx val="3"/>
              <c:layout>
                <c:manualLayout>
                  <c:x val="-2.2586986452366987E-2"/>
                  <c:y val="-4.0522739535606915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216-4CA5-AEAB-E79DE65AB2EB}"/>
                </c:ext>
              </c:extLst>
            </c:dLbl>
            <c:dLbl>
              <c:idx val="4"/>
              <c:layout>
                <c:manualLayout>
                  <c:x val="-1.2824205215235654E-2"/>
                  <c:y val="-5.553988678244496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216-4CA5-AEAB-E79DE65AB2EB}"/>
                </c:ext>
              </c:extLst>
            </c:dLbl>
            <c:dLbl>
              <c:idx val="5"/>
              <c:layout>
                <c:manualLayout>
                  <c:x val="-3.519572731696969E-2"/>
                  <c:y val="5.4631951493868063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216-4CA5-AEAB-E79DE65AB2EB}"/>
                </c:ext>
              </c:extLst>
            </c:dLbl>
            <c:dLbl>
              <c:idx val="6"/>
              <c:layout>
                <c:manualLayout>
                  <c:x val="-2.3292270080935509E-2"/>
                  <c:y val="4.5839677992839598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216-4CA5-AEAB-E79DE65AB2EB}"/>
                </c:ext>
              </c:extLst>
            </c:dLbl>
            <c:dLbl>
              <c:idx val="7"/>
              <c:layout>
                <c:manualLayout>
                  <c:x val="-3.1188185001427504E-2"/>
                  <c:y val="-3.903086907447146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216-4CA5-AEAB-E79DE65AB2EB}"/>
                </c:ext>
              </c:extLst>
            </c:dLbl>
            <c:dLbl>
              <c:idx val="8"/>
              <c:layout>
                <c:manualLayout>
                  <c:x val="-3.7053878566288563E-2"/>
                  <c:y val="-5.3702067729338714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216-4CA5-AEAB-E79DE65AB2EB}"/>
                </c:ext>
              </c:extLst>
            </c:dLbl>
            <c:dLbl>
              <c:idx val="9"/>
              <c:layout>
                <c:manualLayout>
                  <c:x val="-1.0601981203962543E-2"/>
                  <c:y val="-5.8701518980256211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216-4CA5-AEAB-E79DE65AB2EB}"/>
                </c:ext>
              </c:extLst>
            </c:dLbl>
            <c:dLbl>
              <c:idx val="10"/>
              <c:layout>
                <c:manualLayout>
                  <c:x val="-5.2997677448592309E-2"/>
                  <c:y val="6.844767510753731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216-4CA5-AEAB-E79DE65AB2EB}"/>
                </c:ext>
              </c:extLst>
            </c:dLbl>
            <c:dLbl>
              <c:idx val="11"/>
              <c:layout>
                <c:manualLayout>
                  <c:x val="-4.7242281765139213E-2"/>
                  <c:y val="4.9982589023160599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216-4CA5-AEAB-E79DE65AB2EB}"/>
                </c:ext>
              </c:extLst>
            </c:dLbl>
            <c:dLbl>
              <c:idx val="12"/>
              <c:layout>
                <c:manualLayout>
                  <c:x val="-1.3720802885250995E-2"/>
                  <c:y val="7.3577188785150002E-2"/>
                </c:manualLayout>
              </c:layout>
              <c:spPr/>
              <c:txPr>
                <a:bodyPr/>
                <a:lstStyle/>
                <a:p>
                  <a:pPr>
                    <a:defRPr sz="1000" u="none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216-4CA5-AEAB-E79DE65AB2E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u="none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ГСМ!$D$79:$P$79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ГСМ!$D$82:$P$82</c:f>
              <c:numCache>
                <c:formatCode>0.00</c:formatCode>
                <c:ptCount val="13"/>
                <c:pt idx="0">
                  <c:v>30.99</c:v>
                </c:pt>
                <c:pt idx="1">
                  <c:v>30.49</c:v>
                </c:pt>
                <c:pt idx="2">
                  <c:v>29.44</c:v>
                </c:pt>
                <c:pt idx="3">
                  <c:v>27.52</c:v>
                </c:pt>
                <c:pt idx="4">
                  <c:v>25.59</c:v>
                </c:pt>
                <c:pt idx="5">
                  <c:v>24.64</c:v>
                </c:pt>
                <c:pt idx="6">
                  <c:v>23.43</c:v>
                </c:pt>
                <c:pt idx="7">
                  <c:v>22.78</c:v>
                </c:pt>
                <c:pt idx="8">
                  <c:v>22.65</c:v>
                </c:pt>
                <c:pt idx="9">
                  <c:v>23.1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216-4CA5-AEAB-E79DE65AB2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193472"/>
        <c:axId val="239350912"/>
      </c:lineChart>
      <c:dateAx>
        <c:axId val="239193472"/>
        <c:scaling>
          <c:orientation val="minMax"/>
          <c:max val="44835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39350912"/>
        <c:crossesAt val="-9"/>
        <c:auto val="0"/>
        <c:lblOffset val="100"/>
        <c:baseTimeUnit val="months"/>
        <c:majorUnit val="1"/>
        <c:majorTimeUnit val="months"/>
      </c:dateAx>
      <c:valAx>
        <c:axId val="239350912"/>
        <c:scaling>
          <c:orientation val="minMax"/>
          <c:max val="34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руб./за литр (с НДС)</a:t>
                </a:r>
              </a:p>
            </c:rich>
          </c:tx>
          <c:layout>
            <c:manualLayout>
              <c:xMode val="edge"/>
              <c:yMode val="edge"/>
              <c:x val="1.4819703419520246E-3"/>
              <c:y val="0.18342309463405704"/>
            </c:manualLayout>
          </c:layout>
          <c:overlay val="0"/>
        </c:title>
        <c:numFmt formatCode="0.00" sourceLinked="1"/>
        <c:majorTickMark val="none"/>
        <c:minorTickMark val="none"/>
        <c:tickLblPos val="low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39193472"/>
        <c:crosses val="autoZero"/>
        <c:crossBetween val="between"/>
        <c:majorUnit val="4"/>
        <c:minorUnit val="2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Бензин</a:t>
            </a:r>
          </a:p>
        </c:rich>
      </c:tx>
      <c:layout>
        <c:manualLayout>
          <c:xMode val="edge"/>
          <c:yMode val="edge"/>
          <c:x val="0.4467433362434218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41910532211511"/>
          <c:y val="0.12571684482605347"/>
          <c:w val="0.88525677429524652"/>
          <c:h val="0.71366849450077074"/>
        </c:manualLayout>
      </c:layout>
      <c:lineChart>
        <c:grouping val="standard"/>
        <c:varyColors val="0"/>
        <c:ser>
          <c:idx val="2"/>
          <c:order val="0"/>
          <c:tx>
            <c:strRef>
              <c:f>ГСМ!$C$57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pPr>
              <a:solidFill>
                <a:schemeClr val="accent2"/>
              </a:solidFill>
            </c:spPr>
          </c:marker>
          <c:dLbls>
            <c:dLbl>
              <c:idx val="0"/>
              <c:layout>
                <c:manualLayout>
                  <c:x val="-5.3426817104836773E-2"/>
                  <c:y val="5.0364975447106199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D6E-4173-BC94-058D95427F8D}"/>
                </c:ext>
              </c:extLst>
            </c:dLbl>
            <c:dLbl>
              <c:idx val="1"/>
              <c:layout>
                <c:manualLayout>
                  <c:x val="-6.3641574466473352E-2"/>
                  <c:y val="5.5049751198555735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D6E-4173-BC94-058D95427F8D}"/>
                </c:ext>
              </c:extLst>
            </c:dLbl>
            <c:dLbl>
              <c:idx val="2"/>
              <c:layout>
                <c:manualLayout>
                  <c:x val="-6.5735387889100633E-2"/>
                  <c:y val="5.4457189430039223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D6E-4173-BC94-058D95427F8D}"/>
                </c:ext>
              </c:extLst>
            </c:dLbl>
            <c:dLbl>
              <c:idx val="3"/>
              <c:layout>
                <c:manualLayout>
                  <c:x val="-9.9027498934220512E-2"/>
                  <c:y val="2.2041895909036963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D6E-4173-BC94-058D95427F8D}"/>
                </c:ext>
              </c:extLst>
            </c:dLbl>
            <c:dLbl>
              <c:idx val="4"/>
              <c:layout>
                <c:manualLayout>
                  <c:x val="-7.7802562972085751E-2"/>
                  <c:y val="4.7914632906323674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D6E-4173-BC94-058D95427F8D}"/>
                </c:ext>
              </c:extLst>
            </c:dLbl>
            <c:dLbl>
              <c:idx val="5"/>
              <c:layout>
                <c:manualLayout>
                  <c:x val="-4.5430980419482965E-2"/>
                  <c:y val="3.945601110678313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D6E-4173-BC94-058D95427F8D}"/>
                </c:ext>
              </c:extLst>
            </c:dLbl>
            <c:dLbl>
              <c:idx val="6"/>
              <c:layout>
                <c:manualLayout>
                  <c:x val="-1.6812301117227747E-2"/>
                  <c:y val="3.6750023902579539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D6E-4173-BC94-058D95427F8D}"/>
                </c:ext>
              </c:extLst>
            </c:dLbl>
            <c:dLbl>
              <c:idx val="7"/>
              <c:layout>
                <c:manualLayout>
                  <c:x val="-1.0211079006146907E-3"/>
                  <c:y val="-1.886301240923041E-3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D6E-4173-BC94-058D95427F8D}"/>
                </c:ext>
              </c:extLst>
            </c:dLbl>
            <c:dLbl>
              <c:idx val="8"/>
              <c:layout>
                <c:manualLayout>
                  <c:x val="-4.2388366424118321E-2"/>
                  <c:y val="-4.8050313119080396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D6E-4173-BC94-058D95427F8D}"/>
                </c:ext>
              </c:extLst>
            </c:dLbl>
            <c:dLbl>
              <c:idx val="9"/>
              <c:layout>
                <c:manualLayout>
                  <c:x val="-7.5235357739555668E-3"/>
                  <c:y val="-3.721713266562076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D6E-4173-BC94-058D95427F8D}"/>
                </c:ext>
              </c:extLst>
            </c:dLbl>
            <c:dLbl>
              <c:idx val="10"/>
              <c:layout>
                <c:manualLayout>
                  <c:x val="-8.4845810202928168E-2"/>
                  <c:y val="5.1928699911798715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D6E-4173-BC94-058D95427F8D}"/>
                </c:ext>
              </c:extLst>
            </c:dLbl>
            <c:dLbl>
              <c:idx val="11"/>
              <c:layout>
                <c:manualLayout>
                  <c:x val="-3.575995478441301E-2"/>
                  <c:y val="5.6443904872959569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D6E-4173-BC94-058D95427F8D}"/>
                </c:ext>
              </c:extLst>
            </c:dLbl>
            <c:dLbl>
              <c:idx val="12"/>
              <c:layout>
                <c:manualLayout>
                  <c:x val="-5.8275458930465551E-3"/>
                  <c:y val="8.2103746725500318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D6E-4173-BC94-058D95427F8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ГСМ!$D$56:$P$56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ГСМ!$D$57:$P$57</c:f>
              <c:numCache>
                <c:formatCode>0.00</c:formatCode>
                <c:ptCount val="13"/>
                <c:pt idx="0">
                  <c:v>57162.5</c:v>
                </c:pt>
                <c:pt idx="1">
                  <c:v>58050.1</c:v>
                </c:pt>
                <c:pt idx="2">
                  <c:v>58250</c:v>
                </c:pt>
                <c:pt idx="3">
                  <c:v>53500</c:v>
                </c:pt>
                <c:pt idx="4">
                  <c:v>51125</c:v>
                </c:pt>
                <c:pt idx="5">
                  <c:v>47975</c:v>
                </c:pt>
                <c:pt idx="6">
                  <c:v>47712.5</c:v>
                </c:pt>
                <c:pt idx="7">
                  <c:v>47887.5</c:v>
                </c:pt>
                <c:pt idx="8">
                  <c:v>55485</c:v>
                </c:pt>
                <c:pt idx="9">
                  <c:v>54225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AA6F-473F-9A8F-951871940713}"/>
            </c:ext>
          </c:extLst>
        </c:ser>
        <c:ser>
          <c:idx val="3"/>
          <c:order val="1"/>
          <c:tx>
            <c:strRef>
              <c:f>ГСМ!$C$58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square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 cap="sq"/>
            </c:spPr>
          </c:marker>
          <c:dLbls>
            <c:dLbl>
              <c:idx val="0"/>
              <c:layout>
                <c:manualLayout>
                  <c:x val="-5.6045029769508897E-2"/>
                  <c:y val="-5.225180745004214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8D6E-4173-BC94-058D95427F8D}"/>
                </c:ext>
              </c:extLst>
            </c:dLbl>
            <c:dLbl>
              <c:idx val="1"/>
              <c:layout>
                <c:manualLayout>
                  <c:x val="-8.9662608315061648E-2"/>
                  <c:y val="-6.091372034972195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8D6E-4173-BC94-058D95427F8D}"/>
                </c:ext>
              </c:extLst>
            </c:dLbl>
            <c:dLbl>
              <c:idx val="2"/>
              <c:layout>
                <c:manualLayout>
                  <c:x val="-6.4863204232020438E-2"/>
                  <c:y val="-5.3046249615934953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8D6E-4173-BC94-058D95427F8D}"/>
                </c:ext>
              </c:extLst>
            </c:dLbl>
            <c:dLbl>
              <c:idx val="3"/>
              <c:layout>
                <c:manualLayout>
                  <c:x val="-5.068607053456594E-2"/>
                  <c:y val="-8.5116195463873681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8D6E-4173-BC94-058D95427F8D}"/>
                </c:ext>
              </c:extLst>
            </c:dLbl>
            <c:dLbl>
              <c:idx val="4"/>
              <c:layout>
                <c:manualLayout>
                  <c:x val="-6.1762478805193602E-2"/>
                  <c:y val="-5.4844660901559185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8D6E-4173-BC94-058D95427F8D}"/>
                </c:ext>
              </c:extLst>
            </c:dLbl>
            <c:dLbl>
              <c:idx val="5"/>
              <c:layout>
                <c:manualLayout>
                  <c:x val="-3.1653178938009889E-2"/>
                  <c:y val="-4.9811952261971736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8D6E-4173-BC94-058D95427F8D}"/>
                </c:ext>
              </c:extLst>
            </c:dLbl>
            <c:dLbl>
              <c:idx val="6"/>
              <c:layout>
                <c:manualLayout>
                  <c:x val="-4.8644291976228562E-2"/>
                  <c:y val="4.4598495177371182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8D6E-4173-BC94-058D95427F8D}"/>
                </c:ext>
              </c:extLst>
            </c:dLbl>
            <c:dLbl>
              <c:idx val="7"/>
              <c:layout>
                <c:manualLayout>
                  <c:x val="-9.7963529545445058E-2"/>
                  <c:y val="-5.0087539565520138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8D6E-4173-BC94-058D95427F8D}"/>
                </c:ext>
              </c:extLst>
            </c:dLbl>
            <c:dLbl>
              <c:idx val="8"/>
              <c:layout>
                <c:manualLayout>
                  <c:x val="-0.10435701149328556"/>
                  <c:y val="3.9326081699958347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8D6E-4173-BC94-058D95427F8D}"/>
                </c:ext>
              </c:extLst>
            </c:dLbl>
            <c:dLbl>
              <c:idx val="9"/>
              <c:layout>
                <c:manualLayout>
                  <c:x val="-1.6230537554487105E-2"/>
                  <c:y val="-6.2203273684996965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8D6E-4173-BC94-058D95427F8D}"/>
                </c:ext>
              </c:extLst>
            </c:dLbl>
            <c:dLbl>
              <c:idx val="10"/>
              <c:layout>
                <c:manualLayout>
                  <c:x val="-1.8503859583923692E-2"/>
                  <c:y val="-4.204517541419104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D6E-4173-BC94-058D95427F8D}"/>
                </c:ext>
              </c:extLst>
            </c:dLbl>
            <c:dLbl>
              <c:idx val="11"/>
              <c:layout>
                <c:manualLayout>
                  <c:x val="-2.4058873171826974E-2"/>
                  <c:y val="-8.8447844878868531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D6E-4173-BC94-058D95427F8D}"/>
                </c:ext>
              </c:extLst>
            </c:dLbl>
            <c:dLbl>
              <c:idx val="12"/>
              <c:layout>
                <c:manualLayout>
                  <c:x val="-3.4431979188442154E-3"/>
                  <c:y val="-6.7772036718051321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D6E-4173-BC94-058D95427F8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ГСМ!$D$56:$P$56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ГСМ!$D$58:$P$58</c:f>
              <c:numCache>
                <c:formatCode>0.00</c:formatCode>
                <c:ptCount val="13"/>
                <c:pt idx="0">
                  <c:v>58687.5</c:v>
                </c:pt>
                <c:pt idx="1">
                  <c:v>60650.05</c:v>
                </c:pt>
                <c:pt idx="2">
                  <c:v>61250</c:v>
                </c:pt>
                <c:pt idx="3">
                  <c:v>56625</c:v>
                </c:pt>
                <c:pt idx="4">
                  <c:v>55975</c:v>
                </c:pt>
                <c:pt idx="5">
                  <c:v>52425</c:v>
                </c:pt>
                <c:pt idx="6">
                  <c:v>52112.5</c:v>
                </c:pt>
                <c:pt idx="7">
                  <c:v>53387.5</c:v>
                </c:pt>
                <c:pt idx="8">
                  <c:v>63035</c:v>
                </c:pt>
                <c:pt idx="9">
                  <c:v>61162.5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AA6F-473F-9A8F-951871940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659648"/>
        <c:axId val="240025984"/>
      </c:lineChart>
      <c:dateAx>
        <c:axId val="239659648"/>
        <c:scaling>
          <c:orientation val="minMax"/>
          <c:max val="44835"/>
          <c:min val="44562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/>
            </a:pPr>
            <a:endParaRPr lang="ru-RU"/>
          </a:p>
        </c:txPr>
        <c:crossAx val="240025984"/>
        <c:crosses val="autoZero"/>
        <c:auto val="0"/>
        <c:lblOffset val="100"/>
        <c:baseTimeUnit val="months"/>
        <c:majorUnit val="1"/>
        <c:majorTimeUnit val="months"/>
        <c:minorUnit val="1"/>
        <c:minorTimeUnit val="months"/>
      </c:dateAx>
      <c:valAx>
        <c:axId val="240025984"/>
        <c:scaling>
          <c:orientation val="minMax"/>
          <c:max val="65000"/>
          <c:min val="45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 за тонну (с НДС) </a:t>
                </a:r>
              </a:p>
            </c:rich>
          </c:tx>
          <c:layout>
            <c:manualLayout>
              <c:xMode val="edge"/>
              <c:yMode val="edge"/>
              <c:x val="5.8735931460793028E-4"/>
              <c:y val="0.20785011061366995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/>
            </a:pPr>
            <a:endParaRPr lang="ru-RU"/>
          </a:p>
        </c:txPr>
        <c:crossAx val="239659648"/>
        <c:crossesAt val="42005"/>
        <c:crossBetween val="between"/>
        <c:majorUnit val="5000"/>
        <c:minorUnit val="3000"/>
      </c:valAx>
    </c:plotArea>
    <c:legend>
      <c:legendPos val="b"/>
      <c:layout>
        <c:manualLayout>
          <c:xMode val="edge"/>
          <c:yMode val="edge"/>
          <c:x val="0.19080318231249133"/>
          <c:y val="0.92743206500385056"/>
          <c:w val="0.69364355236614073"/>
          <c:h val="7.2240715419554569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зимнее с содержанием серы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 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772005854602622"/>
          <c:y val="7.442864605953022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84306419729386"/>
          <c:y val="0.27085806857874828"/>
          <c:w val="0.8832671850598115"/>
          <c:h val="0.58904526073434327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4.2216995602822376E-2"/>
                  <c:y val="3.193083328612700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4C4-4FF9-93FB-21F7F88FBBD4}"/>
                </c:ext>
              </c:extLst>
            </c:dLbl>
            <c:dLbl>
              <c:idx val="1"/>
              <c:layout>
                <c:manualLayout>
                  <c:x val="1.3398476705563284E-2"/>
                  <c:y val="6.1114258199739422E-3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4C4-4FF9-93FB-21F7F88FBBD4}"/>
                </c:ext>
              </c:extLst>
            </c:dLbl>
            <c:dLbl>
              <c:idx val="2"/>
              <c:layout>
                <c:manualLayout>
                  <c:x val="-6.9910991216958457E-2"/>
                  <c:y val="-5.411513309037812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4C4-4FF9-93FB-21F7F88FBBD4}"/>
                </c:ext>
              </c:extLst>
            </c:dLbl>
            <c:dLbl>
              <c:idx val="3"/>
              <c:layout>
                <c:manualLayout>
                  <c:x val="-4.6795473387846828E-2"/>
                  <c:y val="4.7460299476953793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4C4-4FF9-93FB-21F7F88FBBD4}"/>
                </c:ext>
              </c:extLst>
            </c:dLbl>
            <c:dLbl>
              <c:idx val="4"/>
              <c:layout>
                <c:manualLayout>
                  <c:x val="-5.1925782004522164E-2"/>
                  <c:y val="3.5998697105307814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C4-4FF9-93FB-21F7F88FBBD4}"/>
                </c:ext>
              </c:extLst>
            </c:dLbl>
            <c:dLbl>
              <c:idx val="5"/>
              <c:layout>
                <c:manualLayout>
                  <c:x val="-4.8075051224657522E-2"/>
                  <c:y val="-2.8788307936328038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C4-4FF9-93FB-21F7F88FBBD4}"/>
                </c:ext>
              </c:extLst>
            </c:dLbl>
            <c:dLbl>
              <c:idx val="6"/>
              <c:layout>
                <c:manualLayout>
                  <c:x val="-4.8077778156518383E-2"/>
                  <c:y val="4.319124228176513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C4-4FF9-93FB-21F7F88FBBD4}"/>
                </c:ext>
              </c:extLst>
            </c:dLbl>
            <c:dLbl>
              <c:idx val="7"/>
              <c:layout>
                <c:manualLayout>
                  <c:x val="1.1537497206788405E-2"/>
                  <c:y val="5.0387186313940971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C4-4FF9-93FB-21F7F88FBBD4}"/>
                </c:ext>
              </c:extLst>
            </c:dLbl>
            <c:dLbl>
              <c:idx val="8"/>
              <c:layout>
                <c:manualLayout>
                  <c:x val="-0.11192828169206122"/>
                  <c:y val="-3.5982552540644717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4C4-4FF9-93FB-21F7F88FBBD4}"/>
                </c:ext>
              </c:extLst>
            </c:dLbl>
            <c:dLbl>
              <c:idx val="9"/>
              <c:layout>
                <c:manualLayout>
                  <c:x val="9.650460359121777E-3"/>
                  <c:y val="-2.5191185634169829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C4-4FF9-93FB-21F7F88FBBD4}"/>
                </c:ext>
              </c:extLst>
            </c:dLbl>
            <c:dLbl>
              <c:idx val="10"/>
              <c:layout>
                <c:manualLayout>
                  <c:x val="-0.10585343498729326"/>
                  <c:y val="-6.514473460667544E-6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4C4-4FF9-93FB-21F7F88FBBD4}"/>
                </c:ext>
              </c:extLst>
            </c:dLbl>
            <c:dLbl>
              <c:idx val="11"/>
              <c:layout>
                <c:manualLayout>
                  <c:x val="-9.0373551790874626E-2"/>
                  <c:y val="-2.875148699937687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4C4-4FF9-93FB-21F7F88FBBD4}"/>
                </c:ext>
              </c:extLst>
            </c:dLbl>
            <c:dLbl>
              <c:idx val="12"/>
              <c:layout>
                <c:manualLayout>
                  <c:x val="-1.7277234285108443E-2"/>
                  <c:y val="4.3170282671500526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4C4-4FF9-93FB-21F7F88FBBD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ГСМ!$D$119:$P$119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  <c:pt idx="11">
                  <c:v>44896</c:v>
                </c:pt>
                <c:pt idx="12">
                  <c:v>44927</c:v>
                </c:pt>
              </c:numCache>
            </c:numRef>
          </c:cat>
          <c:val>
            <c:numRef>
              <c:f>ГСМ!$D$121:$P$121</c:f>
              <c:numCache>
                <c:formatCode>0.00</c:formatCode>
                <c:ptCount val="13"/>
                <c:pt idx="0">
                  <c:v>58145</c:v>
                </c:pt>
                <c:pt idx="1">
                  <c:v>60825</c:v>
                </c:pt>
                <c:pt idx="2">
                  <c:v>64732.5</c:v>
                </c:pt>
                <c:pt idx="3">
                  <c:v>62033.33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94C4-4FF9-93FB-21F7F88FB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697920"/>
        <c:axId val="239699456"/>
      </c:lineChart>
      <c:dateAx>
        <c:axId val="239697920"/>
        <c:scaling>
          <c:orientation val="minMax"/>
          <c:max val="44652"/>
          <c:min val="4456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699456"/>
        <c:crossesAt val="-9"/>
        <c:auto val="1"/>
        <c:lblOffset val="100"/>
        <c:baseTimeUnit val="months"/>
        <c:majorUnit val="1"/>
        <c:majorTimeUnit val="months"/>
      </c:dateAx>
      <c:valAx>
        <c:axId val="239699456"/>
        <c:scaling>
          <c:orientation val="minMax"/>
          <c:max val="68000"/>
          <c:min val="56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b="0">
                    <a:latin typeface="Times New Roman" pitchFamily="18" charset="0"/>
                    <a:cs typeface="Times New Roman" pitchFamily="18" charset="0"/>
                  </a:rPr>
                  <a:t>руб./за тонну (с НДС)</a:t>
                </a:r>
              </a:p>
            </c:rich>
          </c:tx>
          <c:layout>
            <c:manualLayout>
              <c:xMode val="edge"/>
              <c:yMode val="edge"/>
              <c:x val="9.6852149789052652E-4"/>
              <c:y val="0.21080757054456217"/>
            </c:manualLayout>
          </c:layout>
          <c:overlay val="0"/>
        </c:title>
        <c:numFmt formatCode="0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697920"/>
        <c:crossesAt val="43466"/>
        <c:crossBetween val="between"/>
        <c:majorUnit val="3000"/>
        <c:minorUnit val="2000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летнее с содержанием серы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 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910528419301064"/>
          <c:y val="1.944842918674729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1070617693676"/>
          <c:y val="0.28855057153932423"/>
          <c:w val="0.88112885422032527"/>
          <c:h val="0.5978588358529591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3.3173076923076923E-2"/>
                  <c:y val="5.1934278560014258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F8-43DA-935D-BCBCE3BF38D1}"/>
                </c:ext>
              </c:extLst>
            </c:dLbl>
            <c:dLbl>
              <c:idx val="1"/>
              <c:layout>
                <c:manualLayout>
                  <c:x val="-6.2259691096305289E-2"/>
                  <c:y val="-4.7366265268577748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F8-43DA-935D-BCBCE3BF38D1}"/>
                </c:ext>
              </c:extLst>
            </c:dLbl>
            <c:dLbl>
              <c:idx val="2"/>
              <c:layout>
                <c:manualLayout>
                  <c:x val="-4.495199878861296E-2"/>
                  <c:y val="-4.3126732324903119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F8-43DA-935D-BCBCE3BF38D1}"/>
                </c:ext>
              </c:extLst>
            </c:dLbl>
            <c:dLbl>
              <c:idx val="3"/>
              <c:layout>
                <c:manualLayout>
                  <c:x val="-6.6105844942459135E-2"/>
                  <c:y val="-6.8563929986950989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DF8-43DA-935D-BCBCE3BF38D1}"/>
                </c:ext>
              </c:extLst>
            </c:dLbl>
            <c:dLbl>
              <c:idx val="4"/>
              <c:layout>
                <c:manualLayout>
                  <c:x val="-2.1634647352672617E-2"/>
                  <c:y val="-6.6549258528637342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DF8-43DA-935D-BCBCE3BF38D1}"/>
                </c:ext>
              </c:extLst>
            </c:dLbl>
            <c:dLbl>
              <c:idx val="5"/>
              <c:layout>
                <c:manualLayout>
                  <c:x val="-6.2500000000000706E-3"/>
                  <c:y val="2.2257547954291825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DF8-43DA-935D-BCBCE3BF38D1}"/>
                </c:ext>
              </c:extLst>
            </c:dLbl>
            <c:dLbl>
              <c:idx val="6"/>
              <c:layout>
                <c:manualLayout>
                  <c:x val="-1.2564052089642641E-2"/>
                  <c:y val="4.7694761537876065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9DF8-43DA-935D-BCBCE3BF38D1}"/>
                </c:ext>
              </c:extLst>
            </c:dLbl>
            <c:dLbl>
              <c:idx val="7"/>
              <c:layout>
                <c:manualLayout>
                  <c:x val="-8.5346923831207441E-2"/>
                  <c:y val="-5.3028146405102658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DF8-43DA-935D-BCBCE3BF38D1}"/>
                </c:ext>
              </c:extLst>
            </c:dLbl>
            <c:dLbl>
              <c:idx val="8"/>
              <c:layout>
                <c:manualLayout>
                  <c:x val="-3.2538917670032023E-2"/>
                  <c:y val="-5.1236960923132312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9DF8-43DA-935D-BCBCE3BF38D1}"/>
                </c:ext>
              </c:extLst>
            </c:dLbl>
            <c:dLbl>
              <c:idx val="9"/>
              <c:layout>
                <c:manualLayout>
                  <c:x val="-9.717823219719127E-3"/>
                  <c:y val="-5.6953834105641386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9DF8-43DA-935D-BCBCE3BF38D1}"/>
                </c:ext>
              </c:extLst>
            </c:dLbl>
            <c:dLbl>
              <c:idx val="10"/>
              <c:layout>
                <c:manualLayout>
                  <c:x val="-4.3028921865536182E-2"/>
                  <c:y val="-3.4647666437553848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DF8-43DA-935D-BCBCE3BF38D1}"/>
                </c:ext>
              </c:extLst>
            </c:dLbl>
            <c:dLbl>
              <c:idx val="11"/>
              <c:layout>
                <c:manualLayout>
                  <c:x val="-4.3028921865536036E-2"/>
                  <c:y val="5.0142992435938824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DF8-43DA-935D-BCBCE3BF38D1}"/>
                </c:ext>
              </c:extLst>
            </c:dLbl>
            <c:dLbl>
              <c:idx val="12"/>
              <c:layout>
                <c:manualLayout>
                  <c:x val="-1.6549364021804968E-2"/>
                  <c:y val="5.0142992435938824E-2"/>
                </c:manualLayout>
              </c:layout>
              <c:spPr/>
              <c:txPr>
                <a:bodyPr/>
                <a:lstStyle/>
                <a:p>
                  <a:pPr>
                    <a:defRPr sz="9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DF8-43DA-935D-BCBCE3BF38D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ГСМ!$D$119:$N$119</c:f>
              <c:numCache>
                <c:formatCode>m/d/yyyy</c:formatCode>
                <c:ptCount val="11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  <c:pt idx="10">
                  <c:v>44866</c:v>
                </c:pt>
              </c:numCache>
            </c:numRef>
          </c:cat>
          <c:val>
            <c:numRef>
              <c:f>ГСМ!$D$120:$N$120</c:f>
              <c:numCache>
                <c:formatCode>General</c:formatCode>
                <c:ptCount val="11"/>
                <c:pt idx="3" formatCode="0.00">
                  <c:v>60030</c:v>
                </c:pt>
                <c:pt idx="4" formatCode="0.00">
                  <c:v>62057.5</c:v>
                </c:pt>
                <c:pt idx="5" formatCode="0.00">
                  <c:v>61007.5</c:v>
                </c:pt>
                <c:pt idx="6" formatCode="0.00">
                  <c:v>62020</c:v>
                </c:pt>
                <c:pt idx="7" formatCode="0.00">
                  <c:v>62745</c:v>
                </c:pt>
                <c:pt idx="8" formatCode="0.00">
                  <c:v>64020</c:v>
                </c:pt>
                <c:pt idx="9" formatCode="0.00">
                  <c:v>64095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9DF8-43DA-935D-BCBCE3BF3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727360"/>
        <c:axId val="239728896"/>
      </c:lineChart>
      <c:dateAx>
        <c:axId val="239727360"/>
        <c:scaling>
          <c:orientation val="minMax"/>
          <c:max val="44835"/>
          <c:min val="4465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728896"/>
        <c:crossesAt val="-9"/>
        <c:auto val="0"/>
        <c:lblOffset val="100"/>
        <c:baseTimeUnit val="months"/>
        <c:majorUnit val="1"/>
        <c:majorTimeUnit val="months"/>
      </c:dateAx>
      <c:valAx>
        <c:axId val="239728896"/>
        <c:scaling>
          <c:orientation val="minMax"/>
          <c:max val="66000"/>
          <c:min val="58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b="0">
                    <a:latin typeface="Times New Roman" pitchFamily="18" charset="0"/>
                    <a:cs typeface="Times New Roman" pitchFamily="18" charset="0"/>
                  </a:rPr>
                  <a:t>руб./за тонну (с НДС)</a:t>
                </a:r>
              </a:p>
            </c:rich>
          </c:tx>
          <c:layout>
            <c:manualLayout>
              <c:xMode val="edge"/>
              <c:yMode val="edge"/>
              <c:x val="1.4264805684336187E-3"/>
              <c:y val="0.21644238802947061"/>
            </c:manualLayout>
          </c:layout>
          <c:overlay val="0"/>
        </c:title>
        <c:numFmt formatCode="0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9727360"/>
        <c:crossesAt val="42370"/>
        <c:crossBetween val="between"/>
        <c:majorUnit val="2000"/>
        <c:minorUnit val="10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4344938220203036"/>
          <c:y val="1.791516113536206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095382128555858"/>
          <c:y val="0.19354031106925104"/>
          <c:w val="0.87321634562398209"/>
          <c:h val="0.642369119331270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3.24193130814302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0BE-4540-B731-C43D8F6CBA0F}"/>
                </c:ext>
              </c:extLst>
            </c:dLbl>
            <c:dLbl>
              <c:idx val="1"/>
              <c:layout>
                <c:manualLayout>
                  <c:x val="-1.8658963086795651E-2"/>
                  <c:y val="1.9356200505899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0BE-4540-B731-C43D8F6CBA0F}"/>
                </c:ext>
              </c:extLst>
            </c:dLbl>
            <c:dLbl>
              <c:idx val="2"/>
              <c:layout>
                <c:manualLayout>
                  <c:x val="-1.4515292897874546E-2"/>
                  <c:y val="1.7683465959328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0BE-4540-B731-C43D8F6CBA0F}"/>
                </c:ext>
              </c:extLst>
            </c:dLbl>
            <c:dLbl>
              <c:idx val="3"/>
              <c:layout>
                <c:manualLayout>
                  <c:x val="-2.28097459823742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0BE-4540-B731-C43D8F6CBA0F}"/>
                </c:ext>
              </c:extLst>
            </c:dLbl>
            <c:dLbl>
              <c:idx val="4"/>
              <c:layout>
                <c:manualLayout>
                  <c:x val="-1.2441679626749611E-2"/>
                  <c:y val="1.0610079575596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0BE-4540-B731-C43D8F6CBA0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ЮФО'!$F$7,'Табл с диагр ЮФО'!$K$7,'Табл с диагр ЮФО'!$P$7,'Табл с диагр ЮФО'!$U$7,'Табл с диагр ЮФО'!$Z$7)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0BE-4540-B731-C43D8F6CBA0F}"/>
            </c:ext>
          </c:extLst>
        </c:ser>
        <c:ser>
          <c:idx val="0"/>
          <c:order val="1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3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0BE-4540-B731-C43D8F6CBA0F}"/>
                </c:ext>
              </c:extLst>
            </c:dLbl>
            <c:dLbl>
              <c:idx val="1"/>
              <c:layout>
                <c:manualLayout>
                  <c:x val="-2.9077653566306921E-3"/>
                  <c:y val="5.32929954334063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0BE-4540-B731-C43D8F6CBA0F}"/>
                </c:ext>
              </c:extLst>
            </c:dLbl>
            <c:dLbl>
              <c:idx val="2"/>
              <c:layout>
                <c:manualLayout>
                  <c:x val="-1.7545707253156342E-3"/>
                  <c:y val="3.26016277143075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0BE-4540-B731-C43D8F6CBA0F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0BE-4540-B731-C43D8F6CBA0F}"/>
                </c:ext>
              </c:extLst>
            </c:dLbl>
            <c:dLbl>
              <c:idx val="4"/>
              <c:layout>
                <c:manualLayout>
                  <c:x val="-3.2730434356669645E-3"/>
                  <c:y val="-1.27543738730271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0BE-4540-B731-C43D8F6CBA0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ЮФО'!$L$7,'Табл с диагр ЮФО'!$Q$7,'Табл с диагр ЮФО'!$V$7,'Табл с диагр ЮФО'!$AA$7)</c:f>
              <c:numCache>
                <c:formatCode>0.00</c:formatCode>
                <c:ptCount val="5"/>
                <c:pt idx="0">
                  <c:v>38.71</c:v>
                </c:pt>
                <c:pt idx="1">
                  <c:v>45.8</c:v>
                </c:pt>
                <c:pt idx="2">
                  <c:v>25.28</c:v>
                </c:pt>
                <c:pt idx="3">
                  <c:v>24.52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0BE-4540-B731-C43D8F6CBA0F}"/>
            </c:ext>
          </c:extLst>
        </c:ser>
        <c:ser>
          <c:idx val="2"/>
          <c:order val="2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4515292897874546E-2"/>
                  <c:y val="-2.4756852343059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0BE-4540-B731-C43D8F6CBA0F}"/>
                </c:ext>
              </c:extLst>
            </c:dLbl>
            <c:dLbl>
              <c:idx val="1"/>
              <c:layout>
                <c:manualLayout>
                  <c:x val="3.1092942947278341E-2"/>
                  <c:y val="2.72656151541216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80BE-4540-B731-C43D8F6CBA0F}"/>
                </c:ext>
              </c:extLst>
            </c:dLbl>
            <c:dLbl>
              <c:idx val="2"/>
              <c:layout>
                <c:manualLayout>
                  <c:x val="1.24416796267496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80BE-4540-B731-C43D8F6CBA0F}"/>
                </c:ext>
              </c:extLst>
            </c:dLbl>
            <c:dLbl>
              <c:idx val="3"/>
              <c:layout>
                <c:manualLayout>
                  <c:x val="1.24416796267496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80BE-4540-B731-C43D8F6CBA0F}"/>
                </c:ext>
              </c:extLst>
            </c:dLbl>
            <c:dLbl>
              <c:idx val="4"/>
              <c:layout>
                <c:manualLayout>
                  <c:x val="1.6588906168999482E-2"/>
                  <c:y val="-1.4146772767462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80BE-4540-B731-C43D8F6CBA0F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ЮФО'!$M$7,'Табл с диагр ЮФО'!$R$7,'Табл с диагр ЮФО'!$W$7,'Табл с диагр ЮФО'!$AB$7)</c:f>
              <c:numCache>
                <c:formatCode>0.00</c:formatCode>
                <c:ptCount val="5"/>
                <c:pt idx="0">
                  <c:v>38.71</c:v>
                </c:pt>
                <c:pt idx="1">
                  <c:v>47.36</c:v>
                </c:pt>
                <c:pt idx="2">
                  <c:v>26.36</c:v>
                </c:pt>
                <c:pt idx="3">
                  <c:v>26.23</c:v>
                </c:pt>
                <c:pt idx="4">
                  <c:v>42.96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0BE-4540-B731-C43D8F6CBA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776896"/>
        <c:axId val="239778432"/>
      </c:barChart>
      <c:catAx>
        <c:axId val="23977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39778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97784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itchFamily="18" charset="0"/>
                    <a:cs typeface="Times New Roman" pitchFamily="18" charset="0"/>
                  </a:rPr>
                  <a:t>3 </a:t>
                </a:r>
                <a:r>
                  <a:rPr lang="ru-RU" sz="1000" strike="noStrike" baseline="0">
                    <a:latin typeface="Times New Roman" pitchFamily="18" charset="0"/>
                    <a:cs typeface="Times New Roman" pitchFamily="18" charset="0"/>
                  </a:rPr>
                  <a:t>(с НДС)</a:t>
                </a:r>
                <a:endParaRPr lang="ru-RU" sz="1000" strike="noStrike" baseline="30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5184331116906E-3"/>
              <c:y val="0.3631069733165051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3977689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690566284191148"/>
          <c:y val="0.92995286729742332"/>
          <c:w val="0.65888865758032189"/>
          <c:h val="5.504487005437318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4759677202091573"/>
          <c:y val="1.814651440821206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08880616206022"/>
          <c:y val="0.1864285144171875"/>
          <c:w val="0.87543478527081475"/>
          <c:h val="0.6430282677506575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739503283626892E-2"/>
                  <c:y val="2.0942429150089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C2E-44B8-A9D0-E231A1B82F0B}"/>
                </c:ext>
              </c:extLst>
            </c:dLbl>
            <c:dLbl>
              <c:idx val="1"/>
              <c:layout>
                <c:manualLayout>
                  <c:x val="-4.1472265422498704E-3"/>
                  <c:y val="1.3961605584642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C2E-44B8-A9D0-E231A1B82F0B}"/>
                </c:ext>
              </c:extLst>
            </c:dLbl>
            <c:dLbl>
              <c:idx val="2"/>
              <c:layout>
                <c:manualLayout>
                  <c:x val="-1.2441679626749611E-2"/>
                  <c:y val="1.0471204188481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C2E-44B8-A9D0-E231A1B82F0B}"/>
                </c:ext>
              </c:extLst>
            </c:dLbl>
            <c:dLbl>
              <c:idx val="3"/>
              <c:layout>
                <c:manualLayout>
                  <c:x val="-1.6588906168999405E-2"/>
                  <c:y val="6.98080279232114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C2E-44B8-A9D0-E231A1B82F0B}"/>
                </c:ext>
              </c:extLst>
            </c:dLbl>
            <c:dLbl>
              <c:idx val="4"/>
              <c:layout>
                <c:manualLayout>
                  <c:x val="-8.2944530844997408E-3"/>
                  <c:y val="1.0471204188481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C2E-44B8-A9D0-E231A1B82F0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ЮФО'!$F$10,'Табл с диагр ЮФО'!$K$10,'Табл с диагр ЮФО'!$P$10,'Табл с диагр ЮФО'!$U$10,'Табл с диагр ЮФО'!$Z$10)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C2E-44B8-A9D0-E231A1B82F0B}"/>
            </c:ext>
          </c:extLst>
        </c:ser>
        <c:ser>
          <c:idx val="0"/>
          <c:order val="1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720841854142E-3"/>
                  <c:y val="-1.8482912149070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C2E-44B8-A9D0-E231A1B82F0B}"/>
                </c:ext>
              </c:extLst>
            </c:dLbl>
            <c:dLbl>
              <c:idx val="1"/>
              <c:layout>
                <c:manualLayout>
                  <c:x val="7.4602727536196393E-3"/>
                  <c:y val="-6.34840801967816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C2E-44B8-A9D0-E231A1B82F0B}"/>
                </c:ext>
              </c:extLst>
            </c:dLbl>
            <c:dLbl>
              <c:idx val="2"/>
              <c:layout>
                <c:manualLayout>
                  <c:x val="3.1904254580930103E-4"/>
                  <c:y val="3.12129831938546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C2E-44B8-A9D0-E231A1B82F0B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C2E-44B8-A9D0-E231A1B82F0B}"/>
                </c:ext>
              </c:extLst>
            </c:dLbl>
            <c:dLbl>
              <c:idx val="4"/>
              <c:layout>
                <c:manualLayout>
                  <c:x val="-1.1994301645420296E-3"/>
                  <c:y val="-5.0899396737711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C2E-44B8-A9D0-E231A1B82F0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ЮФО'!$L$10,'Табл с диагр ЮФО'!$Q$10,'Табл с диагр ЮФО'!$V$10,'Табл с диагр ЮФО'!$AA$10)</c:f>
              <c:numCache>
                <c:formatCode>0.00</c:formatCode>
                <c:ptCount val="5"/>
                <c:pt idx="0">
                  <c:v>28.16</c:v>
                </c:pt>
                <c:pt idx="1">
                  <c:v>31.93</c:v>
                </c:pt>
                <c:pt idx="2">
                  <c:v>16.34</c:v>
                </c:pt>
                <c:pt idx="3">
                  <c:v>29.76</c:v>
                </c:pt>
                <c:pt idx="4">
                  <c:v>20.079999999999998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C2E-44B8-A9D0-E231A1B82F0B}"/>
            </c:ext>
          </c:extLst>
        </c:ser>
        <c:ser>
          <c:idx val="2"/>
          <c:order val="2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4515292897874546E-2"/>
                  <c:y val="-3.1413612565445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C2E-44B8-A9D0-E231A1B82F0B}"/>
                </c:ext>
              </c:extLst>
            </c:dLbl>
            <c:dLbl>
              <c:idx val="1"/>
              <c:layout>
                <c:manualLayout>
                  <c:x val="1.8662519440124418E-2"/>
                  <c:y val="-1.0471204188481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C2E-44B8-A9D0-E231A1B82F0B}"/>
                </c:ext>
              </c:extLst>
            </c:dLbl>
            <c:dLbl>
              <c:idx val="2"/>
              <c:layout>
                <c:manualLayout>
                  <c:x val="1.45152928978745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5C2E-44B8-A9D0-E231A1B82F0B}"/>
                </c:ext>
              </c:extLst>
            </c:dLbl>
            <c:dLbl>
              <c:idx val="3"/>
              <c:layout>
                <c:manualLayout>
                  <c:x val="1.2441679626749611E-2"/>
                  <c:y val="-6.981077627076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5C2E-44B8-A9D0-E231A1B82F0B}"/>
                </c:ext>
              </c:extLst>
            </c:dLbl>
            <c:dLbl>
              <c:idx val="4"/>
              <c:layout>
                <c:manualLayout>
                  <c:x val="1.0368066355624676E-2"/>
                  <c:y val="-3.49040139616055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5C2E-44B8-A9D0-E231A1B82F0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ЮФО'!$M$10,'Табл с диагр ЮФО'!$R$10,'Табл с диагр ЮФО'!$W$10,'Табл с диагр ЮФО'!$AB$10)</c:f>
              <c:numCache>
                <c:formatCode>0.00</c:formatCode>
                <c:ptCount val="5"/>
                <c:pt idx="0">
                  <c:v>28.16</c:v>
                </c:pt>
                <c:pt idx="1">
                  <c:v>33.18</c:v>
                </c:pt>
                <c:pt idx="2">
                  <c:v>17.04</c:v>
                </c:pt>
                <c:pt idx="3">
                  <c:v>31.84</c:v>
                </c:pt>
                <c:pt idx="4">
                  <c:v>20.87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C2E-44B8-A9D0-E231A1B82F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9847296"/>
        <c:axId val="239848832"/>
      </c:barChart>
      <c:catAx>
        <c:axId val="23984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39848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98488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Руб/м</a:t>
                </a:r>
                <a:r>
                  <a:rPr lang="ru-RU" sz="1000" strike="noStrike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ru-RU" sz="1000" strike="noStrike" baseline="0">
                    <a:latin typeface="Times New Roman" pitchFamily="18" charset="0"/>
                    <a:cs typeface="Times New Roman" pitchFamily="18" charset="0"/>
                  </a:rPr>
                  <a:t> (с НДС)</a:t>
                </a:r>
                <a:endParaRPr lang="ru-RU" sz="1000" strike="noStrike" baseline="30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5184331116906E-3"/>
              <c:y val="0.3664589138786034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3984729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233408032394085"/>
          <c:y val="0.92550356598095407"/>
          <c:w val="0.66606597192458261"/>
          <c:h val="5.743166920888814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8090947250137599"/>
          <c:y val="2.904182431741486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82872014986926"/>
          <c:y val="0.17870468763965913"/>
          <c:w val="0.88159512068128065"/>
          <c:h val="0.6738708310811797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знач.'!$B$87:$N$87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знач.'!$B$88:$N$88</c:f>
              <c:numCache>
                <c:formatCode>0.00</c:formatCode>
                <c:ptCount val="13"/>
                <c:pt idx="0">
                  <c:v>146.06199999999998</c:v>
                </c:pt>
                <c:pt idx="1">
                  <c:v>146.77866666666665</c:v>
                </c:pt>
                <c:pt idx="2">
                  <c:v>149.10499999999999</c:v>
                </c:pt>
                <c:pt idx="3">
                  <c:v>150.94</c:v>
                </c:pt>
                <c:pt idx="4">
                  <c:v>170.2325925925926</c:v>
                </c:pt>
                <c:pt idx="5">
                  <c:v>185.74777777777777</c:v>
                </c:pt>
                <c:pt idx="6">
                  <c:v>186.86088888888889</c:v>
                </c:pt>
                <c:pt idx="7">
                  <c:v>186.75799999999998</c:v>
                </c:pt>
                <c:pt idx="8">
                  <c:v>187.24361111111111</c:v>
                </c:pt>
                <c:pt idx="9">
                  <c:v>184.45916666666668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C0-475B-BDF2-5B88C0078B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126016"/>
        <c:axId val="197127552"/>
      </c:lineChart>
      <c:dateAx>
        <c:axId val="197126016"/>
        <c:scaling>
          <c:orientation val="minMax"/>
          <c:max val="44835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127552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127552"/>
        <c:scaling>
          <c:orientation val="minMax"/>
          <c:max val="20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2696699925496325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12601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тепловую энергию для горячего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5013678500140826"/>
          <c:y val="2.208484074625807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24827437005833"/>
          <c:y val="0.18534281844090109"/>
          <c:w val="0.86731422180314555"/>
          <c:h val="0.634671174589629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6588906168999482E-2"/>
                  <c:y val="1.3513513513513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1FE-4A30-88C0-64D035775D7E}"/>
                </c:ext>
              </c:extLst>
            </c:dLbl>
            <c:dLbl>
              <c:idx val="1"/>
              <c:layout>
                <c:manualLayout>
                  <c:x val="-1.8662519440124418E-2"/>
                  <c:y val="1.3513513513513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1FE-4A30-88C0-64D035775D7E}"/>
                </c:ext>
              </c:extLst>
            </c:dLbl>
            <c:dLbl>
              <c:idx val="2"/>
              <c:layout>
                <c:manualLayout>
                  <c:x val="-1.4515292897874546E-2"/>
                  <c:y val="9.009009009009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1FE-4A30-88C0-64D035775D7E}"/>
                </c:ext>
              </c:extLst>
            </c:dLbl>
            <c:dLbl>
              <c:idx val="3"/>
              <c:layout>
                <c:manualLayout>
                  <c:x val="-1.0368066355624676E-2"/>
                  <c:y val="9.009009009009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1FE-4A30-88C0-64D035775D7E}"/>
                </c:ext>
              </c:extLst>
            </c:dLbl>
            <c:dLbl>
              <c:idx val="4"/>
              <c:layout>
                <c:manualLayout>
                  <c:x val="-1.8662519440124418E-2"/>
                  <c:y val="1.8018018018018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1FE-4A30-88C0-64D035775D7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ЮФО'!$F$11,'Табл с диагр ЮФО'!$K$11,'Табл с диагр ЮФО'!$P$11,'Табл с диагр ЮФО'!$U$11,'Табл с диагр ЮФО'!$Z$11)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1FE-4A30-88C0-64D035775D7E}"/>
            </c:ext>
          </c:extLst>
        </c:ser>
        <c:ser>
          <c:idx val="0"/>
          <c:order val="1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6525677291893719E-3"/>
                  <c:y val="-8.01163368092502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1FE-4A30-88C0-64D035775D7E}"/>
                </c:ext>
              </c:extLst>
            </c:dLbl>
            <c:dLbl>
              <c:idx val="1"/>
              <c:layout>
                <c:manualLayout>
                  <c:x val="9.5338860247445745E-3"/>
                  <c:y val="-1.02872951691849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1FE-4A30-88C0-64D035775D7E}"/>
                </c:ext>
              </c:extLst>
            </c:dLbl>
            <c:dLbl>
              <c:idx val="2"/>
              <c:layout>
                <c:manualLayout>
                  <c:x val="8.6134956303090416E-3"/>
                  <c:y val="-7.35014542101152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1FE-4A30-88C0-64D035775D7E}"/>
                </c:ext>
              </c:extLst>
            </c:dLbl>
            <c:dLbl>
              <c:idx val="3"/>
              <c:layout>
                <c:manualLayout>
                  <c:x val="8.681581987321569E-3"/>
                  <c:y val="-1.828509611974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D1FE-4A30-88C0-64D035775D7E}"/>
                </c:ext>
              </c:extLst>
            </c:dLbl>
            <c:dLbl>
              <c:idx val="4"/>
              <c:layout>
                <c:manualLayout>
                  <c:x val="5.0214096488327758E-3"/>
                  <c:y val="-2.6032489182095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D1FE-4A30-88C0-64D035775D7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ЮФО'!$L$11,'Табл с диагр ЮФО'!$Q$11,'Табл с диагр ЮФО'!$V$11,'Табл с диагр ЮФО'!$AA$11)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1FE-4A30-88C0-64D035775D7E}"/>
            </c:ext>
          </c:extLst>
        </c:ser>
        <c:ser>
          <c:idx val="2"/>
          <c:order val="2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588906168999482E-2"/>
                  <c:y val="-2.70270270270270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D1FE-4A30-88C0-64D035775D7E}"/>
                </c:ext>
              </c:extLst>
            </c:dLbl>
            <c:dLbl>
              <c:idx val="1"/>
              <c:layout>
                <c:manualLayout>
                  <c:x val="1.0368066355624676E-2"/>
                  <c:y val="-5.4054054054054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D1FE-4A30-88C0-64D035775D7E}"/>
                </c:ext>
              </c:extLst>
            </c:dLbl>
            <c:dLbl>
              <c:idx val="2"/>
              <c:layout>
                <c:manualLayout>
                  <c:x val="8.2944530844998171E-3"/>
                  <c:y val="-4.5045045045045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D1FE-4A30-88C0-64D035775D7E}"/>
                </c:ext>
              </c:extLst>
            </c:dLbl>
            <c:dLbl>
              <c:idx val="3"/>
              <c:layout>
                <c:manualLayout>
                  <c:x val="6.2208398133748056E-3"/>
                  <c:y val="-6.3063063063063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D1FE-4A30-88C0-64D035775D7E}"/>
                </c:ext>
              </c:extLst>
            </c:dLbl>
            <c:dLbl>
              <c:idx val="4"/>
              <c:layout>
                <c:manualLayout>
                  <c:x val="2.6956972524624159E-2"/>
                  <c:y val="-3.6036036036036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D1FE-4A30-88C0-64D035775D7E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ЮФО'!$M$11,'Табл с диагр ЮФО'!$R$11,'Табл с диагр ЮФО'!$W$11,'Табл с диагр ЮФО'!$AB$11)</c:f>
              <c:numCache>
                <c:formatCode>0.00</c:formatCode>
                <c:ptCount val="5"/>
                <c:pt idx="0">
                  <c:v>2155.52</c:v>
                </c:pt>
                <c:pt idx="1">
                  <c:v>2107.08</c:v>
                </c:pt>
                <c:pt idx="2">
                  <c:v>2156.86</c:v>
                </c:pt>
                <c:pt idx="3">
                  <c:v>2016.98</c:v>
                </c:pt>
                <c:pt idx="4">
                  <c:v>2407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D1FE-4A30-88C0-64D035775D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0118400"/>
        <c:axId val="240218496"/>
      </c:barChart>
      <c:catAx>
        <c:axId val="24011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218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0218496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553046204349E-3"/>
              <c:y val="0.3474418051736381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118400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419400529832683"/>
          <c:y val="0.91158367028445764"/>
          <c:w val="0.73478257675022352"/>
          <c:h val="6.317904518691921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18538821061053215"/>
          <c:y val="1.93383906280007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9550091230821"/>
          <c:y val="0.20067317166749504"/>
          <c:w val="0.85678989970732666"/>
          <c:h val="0.618696465773316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15292897874565E-2"/>
                  <c:y val="1.2195121951219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98C-4324-BCB8-E9D7A5CE2518}"/>
                </c:ext>
              </c:extLst>
            </c:dLbl>
            <c:dLbl>
              <c:idx val="1"/>
              <c:layout>
                <c:manualLayout>
                  <c:x val="-1.2441679626749611E-2"/>
                  <c:y val="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98C-4324-BCB8-E9D7A5CE2518}"/>
                </c:ext>
              </c:extLst>
            </c:dLbl>
            <c:dLbl>
              <c:idx val="2"/>
              <c:layout>
                <c:manualLayout>
                  <c:x val="-1.8662519440124418E-2"/>
                  <c:y val="1.2195121951219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98C-4324-BCB8-E9D7A5CE2518}"/>
                </c:ext>
              </c:extLst>
            </c:dLbl>
            <c:dLbl>
              <c:idx val="3"/>
              <c:layout>
                <c:manualLayout>
                  <c:x val="-1.24416796267496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98C-4324-BCB8-E9D7A5CE2518}"/>
                </c:ext>
              </c:extLst>
            </c:dLbl>
            <c:dLbl>
              <c:idx val="4"/>
              <c:layout>
                <c:manualLayout>
                  <c:x val="-1.2441679626749611E-2"/>
                  <c:y val="1.2194801869278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98C-4324-BCB8-E9D7A5CE251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ЮФО'!$F$12,'Табл с диагр ЮФО'!$K$12,'Табл с диагр ЮФО'!$P$12,'Табл с диагр ЮФО'!$U$12,'Табл с диагр ЮФО'!$Z$12)</c:f>
              <c:numCache>
                <c:formatCode>0.00</c:formatCode>
                <c:ptCount val="5"/>
                <c:pt idx="0">
                  <c:v>2072.66</c:v>
                </c:pt>
                <c:pt idx="1">
                  <c:v>2136.66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8C-4324-BCB8-E9D7A5CE2518}"/>
            </c:ext>
          </c:extLst>
        </c:ser>
        <c:ser>
          <c:idx val="0"/>
          <c:order val="1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947020813689113E-2"/>
                  <c:y val="-8.01165098265155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98C-4324-BCB8-E9D7A5CE2518}"/>
                </c:ext>
              </c:extLst>
            </c:dLbl>
            <c:dLbl>
              <c:idx val="1"/>
              <c:layout>
                <c:manualLayout>
                  <c:x val="9.5338860247445745E-3"/>
                  <c:y val="-1.56702515844055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98C-4324-BCB8-E9D7A5CE2518}"/>
                </c:ext>
              </c:extLst>
            </c:dLbl>
            <c:dLbl>
              <c:idx val="2"/>
              <c:layout>
                <c:manualLayout>
                  <c:x val="2.3926558169342364E-3"/>
                  <c:y val="-1.95451635618718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98C-4324-BCB8-E9D7A5CE2518}"/>
                </c:ext>
              </c:extLst>
            </c:dLbl>
            <c:dLbl>
              <c:idx val="3"/>
              <c:layout>
                <c:manualLayout>
                  <c:x val="6.6079687161966338E-3"/>
                  <c:y val="-2.14707765187888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98C-4324-BCB8-E9D7A5CE2518}"/>
                </c:ext>
              </c:extLst>
            </c:dLbl>
            <c:dLbl>
              <c:idx val="4"/>
              <c:layout>
                <c:manualLayout>
                  <c:x val="2.9477963777078411E-3"/>
                  <c:y val="-2.60322642596504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98C-4324-BCB8-E9D7A5CE251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ЮФО'!$L$12,'Табл с диагр ЮФО'!$Q$12,'Табл с диагр ЮФО'!$V$12,'Табл с диагр ЮФО'!$AA$12)</c:f>
              <c:numCache>
                <c:formatCode>0.00</c:formatCode>
                <c:ptCount val="5"/>
                <c:pt idx="0">
                  <c:v>2072.66</c:v>
                </c:pt>
                <c:pt idx="1">
                  <c:v>2107.08</c:v>
                </c:pt>
                <c:pt idx="2">
                  <c:v>2065.96</c:v>
                </c:pt>
                <c:pt idx="3">
                  <c:v>1941.28</c:v>
                </c:pt>
                <c:pt idx="4">
                  <c:v>2300.87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98C-4324-BCB8-E9D7A5CE2518}"/>
            </c:ext>
          </c:extLst>
        </c:ser>
        <c:ser>
          <c:idx val="2"/>
          <c:order val="2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662519440124418E-2"/>
                  <c:y val="-3.6585365853658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E98C-4324-BCB8-E9D7A5CE2518}"/>
                </c:ext>
              </c:extLst>
            </c:dLbl>
            <c:dLbl>
              <c:idx val="1"/>
              <c:layout>
                <c:manualLayout>
                  <c:x val="1.4515292897874546E-2"/>
                  <c:y val="-5.6910569105691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E98C-4324-BCB8-E9D7A5CE2518}"/>
                </c:ext>
              </c:extLst>
            </c:dLbl>
            <c:dLbl>
              <c:idx val="2"/>
              <c:layout>
                <c:manualLayout>
                  <c:x val="6.2208398133748819E-3"/>
                  <c:y val="-4.471544715447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98C-4324-BCB8-E9D7A5CE2518}"/>
                </c:ext>
              </c:extLst>
            </c:dLbl>
            <c:dLbl>
              <c:idx val="3"/>
              <c:layout>
                <c:manualLayout>
                  <c:x val="1.2441679626749611E-2"/>
                  <c:y val="-4.878048780487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E98C-4324-BCB8-E9D7A5CE2518}"/>
                </c:ext>
              </c:extLst>
            </c:dLbl>
            <c:dLbl>
              <c:idx val="4"/>
              <c:layout>
                <c:manualLayout>
                  <c:x val="2.4883359253499222E-2"/>
                  <c:y val="-3.6585365853658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E98C-4324-BCB8-E9D7A5CE251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ЮФО'!$M$12,'Табл с диагр ЮФО'!$R$12,'Табл с диагр ЮФО'!$W$12,'Табл с диагр ЮФО'!$AB$12)</c:f>
              <c:numCache>
                <c:formatCode>0.00</c:formatCode>
                <c:ptCount val="5"/>
                <c:pt idx="0">
                  <c:v>2155.52</c:v>
                </c:pt>
                <c:pt idx="1">
                  <c:v>2107.08</c:v>
                </c:pt>
                <c:pt idx="2">
                  <c:v>2156.86</c:v>
                </c:pt>
                <c:pt idx="3">
                  <c:v>2016.98</c:v>
                </c:pt>
                <c:pt idx="4">
                  <c:v>2407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98C-4324-BCB8-E9D7A5CE251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0246144"/>
        <c:axId val="240354432"/>
      </c:barChart>
      <c:catAx>
        <c:axId val="24024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354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0354432"/>
        <c:scaling>
          <c:orientation val="minMax"/>
          <c:max val="3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Руб./Гкал (с</a:t>
                </a:r>
                <a:r>
                  <a:rPr lang="ru-RU" sz="1000" baseline="0">
                    <a:latin typeface="Times New Roman" pitchFamily="18" charset="0"/>
                    <a:cs typeface="Times New Roman" pitchFamily="18" charset="0"/>
                  </a:rPr>
                  <a:t> НДС)</a:t>
                </a:r>
                <a:endParaRPr lang="ru-RU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449394447778E-3"/>
              <c:y val="0.3226573202739901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24614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956237779764309"/>
          <c:y val="0.91854618782408293"/>
          <c:w val="0.72345183135156321"/>
          <c:h val="6.227930350169644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
установленные в городах юга России</a:t>
            </a:r>
          </a:p>
        </c:rich>
      </c:tx>
      <c:layout>
        <c:manualLayout>
          <c:xMode val="edge"/>
          <c:yMode val="edge"/>
          <c:x val="0.11073813285003449"/>
          <c:y val="1.938778929229590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537033181894254E-2"/>
          <c:y val="0.29541713571736838"/>
          <c:w val="0.89290211973892064"/>
          <c:h val="0.539999565451721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736132711249352E-3"/>
                  <c:y val="2.4316109422492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CD4-4C93-9CC4-6D118B5D4AA1}"/>
                </c:ext>
              </c:extLst>
            </c:dLbl>
            <c:dLbl>
              <c:idx val="2"/>
              <c:layout>
                <c:manualLayout>
                  <c:x val="-1.2441679626749611E-2"/>
                  <c:y val="1.6210739614994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CD4-4C93-9CC4-6D118B5D4AA1}"/>
                </c:ext>
              </c:extLst>
            </c:dLbl>
            <c:dLbl>
              <c:idx val="3"/>
              <c:layout>
                <c:manualLayout>
                  <c:x val="0"/>
                  <c:y val="2.0263424518743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CD4-4C93-9CC4-6D118B5D4AA1}"/>
                </c:ext>
              </c:extLst>
            </c:dLbl>
            <c:dLbl>
              <c:idx val="4"/>
              <c:layout>
                <c:manualLayout>
                  <c:x val="0"/>
                  <c:y val="2.0263424518743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CD4-4C93-9CC4-6D118B5D4AA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ЮФО'!$F$20,'Табл с диагр ЮФО'!$K$20,'Табл с диагр ЮФО'!$P$20,'Табл с диагр ЮФО'!$U$20,'Табл с диагр ЮФО'!$Z$20)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D4-4C93-9CC4-6D118B5D4AA1}"/>
            </c:ext>
          </c:extLst>
        </c:ser>
        <c:ser>
          <c:idx val="0"/>
          <c:order val="1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720841854333E-3"/>
                  <c:y val="-2.01699255678146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CD4-4C93-9CC4-6D118B5D4AA1}"/>
                </c:ext>
              </c:extLst>
            </c:dLbl>
            <c:dLbl>
              <c:idx val="1"/>
              <c:layout>
                <c:manualLayout>
                  <c:x val="-2.9077936020050371E-3"/>
                  <c:y val="-1.16423744904227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CD4-4C93-9CC4-6D118B5D4AA1}"/>
                </c:ext>
              </c:extLst>
            </c:dLbl>
            <c:dLbl>
              <c:idx val="2"/>
              <c:layout>
                <c:manualLayout>
                  <c:x val="-1.7545707253156342E-3"/>
                  <c:y val="8.86070092302291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CD4-4C93-9CC4-6D118B5D4AA1}"/>
                </c:ext>
              </c:extLst>
            </c:dLbl>
            <c:dLbl>
              <c:idx val="3"/>
              <c:layout>
                <c:manualLayout>
                  <c:x val="-3.7600976394280418E-3"/>
                  <c:y val="-1.73812316013689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CD4-4C93-9CC4-6D118B5D4AA1}"/>
                </c:ext>
              </c:extLst>
            </c:dLbl>
            <c:dLbl>
              <c:idx val="4"/>
              <c:layout>
                <c:manualLayout>
                  <c:x val="-3.2730257078395558E-3"/>
                  <c:y val="-2.60324225619241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CD4-4C93-9CC4-6D118B5D4AA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ЮФО'!$L$20,'Табл с диагр ЮФО'!$Q$20,'Табл с диагр ЮФО'!$V$20,'Табл с диагр ЮФО'!$AA$20)</c:f>
              <c:numCache>
                <c:formatCode>0.00</c:formatCode>
                <c:ptCount val="5"/>
                <c:pt idx="0">
                  <c:v>3.67</c:v>
                </c:pt>
                <c:pt idx="1">
                  <c:v>2.98</c:v>
                </c:pt>
                <c:pt idx="2">
                  <c:v>3.31</c:v>
                </c:pt>
                <c:pt idx="3">
                  <c:v>3.63</c:v>
                </c:pt>
                <c:pt idx="4">
                  <c:v>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CD4-4C93-9CC4-6D118B5D4AA1}"/>
            </c:ext>
          </c:extLst>
        </c:ser>
        <c:ser>
          <c:idx val="2"/>
          <c:order val="2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1.2158054711246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CD4-4C93-9CC4-6D118B5D4AA1}"/>
                </c:ext>
              </c:extLst>
            </c:dLbl>
            <c:dLbl>
              <c:idx val="1"/>
              <c:layout>
                <c:manualLayout>
                  <c:x val="2.0736132711249352E-3"/>
                  <c:y val="-1.6210739614994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4CD4-4C93-9CC4-6D118B5D4AA1}"/>
                </c:ext>
              </c:extLst>
            </c:dLbl>
            <c:dLbl>
              <c:idx val="2"/>
              <c:layout>
                <c:manualLayout>
                  <c:x val="2.0736132711249352E-3"/>
                  <c:y val="8.1053698074974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4CD4-4C93-9CC4-6D118B5D4AA1}"/>
                </c:ext>
              </c:extLst>
            </c:dLbl>
            <c:dLbl>
              <c:idx val="3"/>
              <c:layout>
                <c:manualLayout>
                  <c:x val="0"/>
                  <c:y val="-1.62107396149949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4CD4-4C93-9CC4-6D118B5D4AA1}"/>
                </c:ext>
              </c:extLst>
            </c:dLbl>
            <c:dLbl>
              <c:idx val="4"/>
              <c:layout>
                <c:manualLayout>
                  <c:x val="0"/>
                  <c:y val="-3.24214792299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4CD4-4C93-9CC4-6D118B5D4A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ЮФО'!$M$20,'Табл с диагр ЮФО'!$R$20,'Табл с диагр ЮФО'!$W$20,'Табл с диагр ЮФО'!$AB$20)</c:f>
              <c:numCache>
                <c:formatCode>0.00</c:formatCode>
                <c:ptCount val="5"/>
                <c:pt idx="0">
                  <c:v>3.85</c:v>
                </c:pt>
                <c:pt idx="1">
                  <c:v>3.09</c:v>
                </c:pt>
                <c:pt idx="2">
                  <c:v>3.47</c:v>
                </c:pt>
                <c:pt idx="3">
                  <c:v>3.82</c:v>
                </c:pt>
                <c:pt idx="4">
                  <c:v>3.68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CD4-4C93-9CC4-6D118B5D4A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0382720"/>
        <c:axId val="240384256"/>
      </c:barChart>
      <c:catAx>
        <c:axId val="240382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384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0384256"/>
        <c:scaling>
          <c:orientation val="minMax"/>
          <c:max val="5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449394447778E-3"/>
              <c:y val="0.3913550167931136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38272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730483339660304"/>
          <c:y val="0.91988161054336293"/>
          <c:w val="0.75117244870052202"/>
          <c:h val="5.997271617643538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itchFamily="18" charset="0"/>
                <a:ea typeface="Arial Black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Розничные цены на природный газ, реализуемый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населению, </a:t>
            </a: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установленные в городах юга России</a:t>
            </a:r>
          </a:p>
        </c:rich>
      </c:tx>
      <c:layout>
        <c:manualLayout>
          <c:xMode val="edge"/>
          <c:yMode val="edge"/>
          <c:x val="0.18538821061053215"/>
          <c:y val="2.25265469267321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961634072568301"/>
          <c:y val="0.20370667713730797"/>
          <c:w val="0.85765069412979678"/>
          <c:h val="0.617227477019513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ЮФО'!$D$13</c:f>
              <c:strCache>
                <c:ptCount val="1"/>
                <c:pt idx="0">
                  <c:v>с 01.07.2021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416796267496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857-45B1-8819-C83A8A495C8C}"/>
                </c:ext>
              </c:extLst>
            </c:dLbl>
            <c:dLbl>
              <c:idx val="1"/>
              <c:layout>
                <c:manualLayout>
                  <c:x val="-4.1472265422498704E-3"/>
                  <c:y val="2.178649237472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857-45B1-8819-C83A8A495C8C}"/>
                </c:ext>
              </c:extLst>
            </c:dLbl>
            <c:dLbl>
              <c:idx val="2"/>
              <c:layout>
                <c:manualLayout>
                  <c:x val="-1.2441679626749611E-2"/>
                  <c:y val="2.1786149280359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857-45B1-8819-C83A8A495C8C}"/>
                </c:ext>
              </c:extLst>
            </c:dLbl>
            <c:dLbl>
              <c:idx val="3"/>
              <c:layout>
                <c:manualLayout>
                  <c:x val="-1.2441679626749611E-2"/>
                  <c:y val="4.35729847494553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857-45B1-8819-C83A8A495C8C}"/>
                </c:ext>
              </c:extLst>
            </c:dLbl>
            <c:dLbl>
              <c:idx val="4"/>
              <c:layout>
                <c:manualLayout>
                  <c:x val="-1.2441679626749611E-2"/>
                  <c:y val="1.3071895424836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857-45B1-8819-C83A8A495C8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ЮФО'!$F$21,'Табл с диагр ЮФО'!$K$21,'Табл с диагр ЮФО'!$P$21,'Табл с диагр ЮФО'!$U$21,'Табл с диагр ЮФО'!$Z$21)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57-45B1-8819-C83A8A495C8C}"/>
            </c:ext>
          </c:extLst>
        </c:ser>
        <c:ser>
          <c:idx val="0"/>
          <c:order val="1"/>
          <c:tx>
            <c:strRef>
              <c:f>'Табл с диагр ЮФО'!$E$13</c:f>
              <c:strCache>
                <c:ptCount val="1"/>
                <c:pt idx="0">
                  <c:v>с 01.01.2022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789544580644371E-3"/>
                  <c:y val="-2.9798088964369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857-45B1-8819-C83A8A495C8C}"/>
                </c:ext>
              </c:extLst>
            </c:dLbl>
            <c:dLbl>
              <c:idx val="1"/>
              <c:layout>
                <c:manualLayout>
                  <c:x val="1.2394329402448333E-3"/>
                  <c:y val="-1.50858593656184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857-45B1-8819-C83A8A495C8C}"/>
                </c:ext>
              </c:extLst>
            </c:dLbl>
            <c:dLbl>
              <c:idx val="2"/>
              <c:layout>
                <c:manualLayout>
                  <c:x val="3.1904254580930103E-4"/>
                  <c:y val="-1.6064707597824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857-45B1-8819-C83A8A495C8C}"/>
                </c:ext>
              </c:extLst>
            </c:dLbl>
            <c:dLbl>
              <c:idx val="3"/>
              <c:layout>
                <c:manualLayout>
                  <c:x val="-3.7600976394280418E-3"/>
                  <c:y val="-2.23477947609489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857-45B1-8819-C83A8A495C8C}"/>
                </c:ext>
              </c:extLst>
            </c:dLbl>
            <c:dLbl>
              <c:idx val="4"/>
              <c:layout>
                <c:manualLayout>
                  <c:x val="-3.2730257078395584E-3"/>
                  <c:y val="-2.6032422561924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857-45B1-8819-C83A8A495C8C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ЮФО'!$L$21,'Табл с диагр ЮФО'!$Q$21,'Табл с диагр ЮФО'!$V$21,'Табл с диагр ЮФО'!$AA$21)</c:f>
              <c:numCache>
                <c:formatCode>0.00</c:formatCode>
                <c:ptCount val="5"/>
                <c:pt idx="0">
                  <c:v>5800</c:v>
                </c:pt>
                <c:pt idx="1">
                  <c:v>6710</c:v>
                </c:pt>
                <c:pt idx="2">
                  <c:v>9350.43</c:v>
                </c:pt>
                <c:pt idx="3">
                  <c:v>5810.11</c:v>
                </c:pt>
                <c:pt idx="4">
                  <c:v>6390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857-45B1-8819-C83A8A495C8C}"/>
            </c:ext>
          </c:extLst>
        </c:ser>
        <c:ser>
          <c:idx val="2"/>
          <c:order val="2"/>
          <c:tx>
            <c:strRef>
              <c:f>'Табл с диагр ЮФО'!$F$13</c:f>
              <c:strCache>
                <c:ptCount val="1"/>
                <c:pt idx="0">
                  <c:v>с 01.07.2022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8662519440124418E-2"/>
                  <c:y val="-4.7930283224400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5970,00*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857-45B1-8819-C83A8A495C8C}"/>
                </c:ext>
              </c:extLst>
            </c:dLbl>
            <c:dLbl>
              <c:idx val="1"/>
              <c:layout>
                <c:manualLayout>
                  <c:x val="1.8662519440124418E-2"/>
                  <c:y val="-5.2287581699346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8857-45B1-8819-C83A8A495C8C}"/>
                </c:ext>
              </c:extLst>
            </c:dLbl>
            <c:dLbl>
              <c:idx val="2"/>
              <c:layout>
                <c:manualLayout>
                  <c:x val="1.6588906168999558E-2"/>
                  <c:y val="-3.9215686274509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8857-45B1-8819-C83A8A495C8C}"/>
                </c:ext>
              </c:extLst>
            </c:dLbl>
            <c:dLbl>
              <c:idx val="3"/>
              <c:layout>
                <c:manualLayout>
                  <c:x val="2.0736132711249352E-3"/>
                  <c:y val="-4.793028322440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8857-45B1-8819-C83A8A495C8C}"/>
                </c:ext>
              </c:extLst>
            </c:dLbl>
            <c:dLbl>
              <c:idx val="4"/>
              <c:layout>
                <c:manualLayout>
                  <c:x val="6.2208398133748056E-3"/>
                  <c:y val="-6.1002521743605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8857-45B1-8819-C83A8A495C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ЮФО'!$K$3,'Табл с диагр ЮФО'!$P$3,'Табл с диагр ЮФО'!$U$3,'Табл с диагр ЮФО'!$Z$3)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ЮФО'!$M$21,'Табл с диагр ЮФО'!$R$21,'Табл с диагр ЮФО'!$W$21,'Табл с диагр ЮФО'!$AB$21)</c:f>
              <c:numCache>
                <c:formatCode>0.00</c:formatCode>
                <c:ptCount val="5"/>
                <c:pt idx="0">
                  <c:v>5970</c:v>
                </c:pt>
                <c:pt idx="1">
                  <c:v>6910</c:v>
                </c:pt>
                <c:pt idx="2">
                  <c:v>9523.49</c:v>
                </c:pt>
                <c:pt idx="3">
                  <c:v>5959.12</c:v>
                </c:pt>
                <c:pt idx="4">
                  <c:v>6590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857-45B1-8819-C83A8A495C8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0534656"/>
        <c:axId val="240536192"/>
      </c:barChart>
      <c:catAx>
        <c:axId val="240534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536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0536192"/>
        <c:scaling>
          <c:orientation val="minMax"/>
          <c:max val="12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r>
                  <a:rPr lang="ru-RU" sz="1000">
                    <a:latin typeface="Times New Roman" pitchFamily="18" charset="0"/>
                    <a:cs typeface="Times New Roman" pitchFamily="18" charset="0"/>
                  </a:rPr>
                  <a:t>Руб./</a:t>
                </a:r>
                <a:r>
                  <a:rPr lang="ru-RU" sz="1000" b="0" i="0" baseline="0">
                    <a:latin typeface="Times New Roman" pitchFamily="18" charset="0"/>
                    <a:cs typeface="Times New Roman" pitchFamily="18" charset="0"/>
                  </a:rPr>
                  <a:t>м</a:t>
                </a:r>
                <a:r>
                  <a:rPr lang="ru-RU" sz="1000" b="0" i="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ru-RU" sz="1000" b="0" i="0" baseline="0">
                    <a:latin typeface="Times New Roman" pitchFamily="18" charset="0"/>
                    <a:cs typeface="Times New Roman" pitchFamily="18" charset="0"/>
                  </a:rPr>
                  <a:t> (с НДС)</a:t>
                </a:r>
                <a:endParaRPr lang="ru-RU" sz="10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182449394447778E-3"/>
              <c:y val="0.3404051944487331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240534656"/>
        <c:crosses val="autoZero"/>
        <c:crossBetween val="between"/>
        <c:majorUnit val="20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504896258107707"/>
          <c:y val="0.92000068618873621"/>
          <c:w val="0.72202560994028153"/>
          <c:h val="6.256977681711355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Динамика изменений цен на дополнительные платные образовательные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услуги, оказываемые дошкольными муниципальными учреждениями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отрасли "Образование"  </a:t>
            </a:r>
          </a:p>
        </c:rich>
      </c:tx>
      <c:layout>
        <c:manualLayout>
          <c:xMode val="edge"/>
          <c:yMode val="edge"/>
          <c:x val="0.16249701597915461"/>
          <c:y val="9.6153846153846159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8108101133758254E-2"/>
          <c:y val="0.23047554958785807"/>
          <c:w val="0.9115549262004975"/>
          <c:h val="0.494349730986340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график'!$C$17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график'!$C$18:$C$19</c:f>
              <c:numCache>
                <c:formatCode>General</c:formatCode>
                <c:ptCount val="2"/>
                <c:pt idx="0">
                  <c:v>227.21</c:v>
                </c:pt>
                <c:pt idx="1">
                  <c:v>218.89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4-4BE1-9CF7-1B5726BF7F31}"/>
            </c:ext>
          </c:extLst>
        </c:ser>
        <c:ser>
          <c:idx val="1"/>
          <c:order val="1"/>
          <c:tx>
            <c:strRef>
              <c:f>'Образование график'!$D$17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график'!$B$18:$B$19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график'!$D$18:$D$19</c:f>
              <c:numCache>
                <c:formatCode>0.00</c:formatCode>
                <c:ptCount val="2"/>
                <c:pt idx="0">
                  <c:v>250.14979905578272</c:v>
                </c:pt>
                <c:pt idx="1">
                  <c:v>244.95809177771312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64-4BE1-9CF7-1B5726BF7F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600576"/>
        <c:axId val="240602112"/>
      </c:barChart>
      <c:catAx>
        <c:axId val="24060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02112"/>
        <c:crosses val="autoZero"/>
        <c:auto val="1"/>
        <c:lblAlgn val="ctr"/>
        <c:lblOffset val="100"/>
        <c:noMultiLvlLbl val="0"/>
      </c:catAx>
      <c:valAx>
        <c:axId val="24060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0057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91908469656639E-2"/>
          <c:y val="0.9124331574919532"/>
          <c:w val="0.87022836861918196"/>
          <c:h val="6.6129704764501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Динамика цен индивидуальных занятий, оказываемых </a:t>
            </a:r>
            <a:r>
              <a:rPr lang="ru-RU" sz="1100" b="0" i="0" u="none" strike="noStrike" baseline="0">
                <a:effectLst/>
              </a:rPr>
              <a:t>дошкольными муниципальными учреждениями отрасли "Образование"  </a:t>
            </a:r>
            <a:endParaRPr lang="ru-RU" sz="1100" b="0"/>
          </a:p>
        </c:rich>
      </c:tx>
      <c:layout>
        <c:manualLayout>
          <c:xMode val="edge"/>
          <c:yMode val="edge"/>
          <c:x val="0.16797564913695026"/>
          <c:y val="1.910485879723883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3763955994398805E-2"/>
          <c:y val="0.17155480299456982"/>
          <c:w val="0.91356109976739486"/>
          <c:h val="0.59417957386617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график'!$C$46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'Образование график'!$C$47:$C$50</c:f>
              <c:numCache>
                <c:formatCode>General</c:formatCode>
                <c:ptCount val="4"/>
                <c:pt idx="0">
                  <c:v>490.64</c:v>
                </c:pt>
                <c:pt idx="1">
                  <c:v>298.61</c:v>
                </c:pt>
                <c:pt idx="2">
                  <c:v>253.26</c:v>
                </c:pt>
                <c:pt idx="3">
                  <c:v>160.88999999999999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75-46C2-842A-E459E6EC45D5}"/>
            </c:ext>
          </c:extLst>
        </c:ser>
        <c:ser>
          <c:idx val="1"/>
          <c:order val="1"/>
          <c:tx>
            <c:strRef>
              <c:f>'Образование график'!$D$46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график'!$B$47:$B$50</c:f>
              <c:strCache>
                <c:ptCount val="4"/>
                <c:pt idx="0">
                  <c:v>Консультация учителя-логопеда (30 минут)</c:v>
                </c:pt>
                <c:pt idx="1">
                  <c:v>Консультация педагога-психолога (30 минут)</c:v>
                </c:pt>
                <c:pt idx="2">
                  <c:v>Консультация учителя-логопеда (15 минут)</c:v>
                </c:pt>
                <c:pt idx="3">
                  <c:v>Консультация педагога-психолога (15 минут)</c:v>
                </c:pt>
              </c:strCache>
            </c:strRef>
          </c:cat>
          <c:val>
            <c:numRef>
              <c:f>'Образование график'!$D$47:$D$50</c:f>
              <c:numCache>
                <c:formatCode>0.00</c:formatCode>
                <c:ptCount val="4"/>
                <c:pt idx="0">
                  <c:v>497.02257142857155</c:v>
                </c:pt>
                <c:pt idx="1">
                  <c:v>327.0356013791627</c:v>
                </c:pt>
                <c:pt idx="2">
                  <c:v>255.79840000000002</c:v>
                </c:pt>
                <c:pt idx="3">
                  <c:v>174.83168223062953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75-46C2-842A-E459E6EC45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641536"/>
        <c:axId val="240643072"/>
      </c:barChart>
      <c:catAx>
        <c:axId val="24064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43072"/>
        <c:crosses val="autoZero"/>
        <c:auto val="1"/>
        <c:lblAlgn val="ctr"/>
        <c:lblOffset val="100"/>
        <c:noMultiLvlLbl val="0"/>
      </c:catAx>
      <c:valAx>
        <c:axId val="24064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4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795507039074456E-2"/>
          <c:y val="0.91603840852741181"/>
          <c:w val="0.88301018064296433"/>
          <c:h val="6.1733506909596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/>
              <a:t>Динамика изменений цен на услуги </a:t>
            </a:r>
            <a:r>
              <a:rPr lang="ru-RU" sz="1000" b="0" i="0" u="none" strike="noStrike" baseline="0">
                <a:effectLst/>
              </a:rPr>
              <a:t>по организации и проведению </a:t>
            </a:r>
          </a:p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0" i="0" u="none" strike="noStrike" baseline="0">
                <a:effectLst/>
              </a:rPr>
              <a:t>досуговой деятельности </a:t>
            </a:r>
            <a:r>
              <a:rPr lang="ru-RU" sz="1000"/>
              <a:t> оказываемые дошкольными муниципальными </a:t>
            </a:r>
          </a:p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/>
              <a:t>учреждениями отрасли "Образование" </a:t>
            </a:r>
          </a:p>
        </c:rich>
      </c:tx>
      <c:layout>
        <c:manualLayout>
          <c:xMode val="edge"/>
          <c:yMode val="edge"/>
          <c:x val="0.17639251965841896"/>
          <c:y val="1.978728666831560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9690868034380233E-2"/>
          <c:y val="0.23315969754268032"/>
          <c:w val="0.90506445717309603"/>
          <c:h val="0.469495469566351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график'!$C$78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098306484924E-3"/>
                  <c:y val="1.91846522781774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C62-4960-B2B4-82A29CEBA5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'Образование график'!$C$79:$C$80</c:f>
              <c:numCache>
                <c:formatCode>General</c:formatCode>
                <c:ptCount val="2"/>
                <c:pt idx="0">
                  <c:v>120.61</c:v>
                </c:pt>
                <c:pt idx="1">
                  <c:v>116.18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62-4960-B2B4-82A29CEBA52F}"/>
            </c:ext>
          </c:extLst>
        </c:ser>
        <c:ser>
          <c:idx val="1"/>
          <c:order val="1"/>
          <c:tx>
            <c:strRef>
              <c:f>'Образование график'!$D$78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график'!$B$79:$B$80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'Образование график'!$D$79:$D$80</c:f>
              <c:numCache>
                <c:formatCode>0.00</c:formatCode>
                <c:ptCount val="2"/>
                <c:pt idx="0">
                  <c:v>129.78742066385334</c:v>
                </c:pt>
                <c:pt idx="1">
                  <c:v>127.84717562359185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62-4960-B2B4-82A29CEBA5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691072"/>
        <c:axId val="240692608"/>
      </c:barChart>
      <c:catAx>
        <c:axId val="24069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92608"/>
        <c:crosses val="autoZero"/>
        <c:auto val="1"/>
        <c:lblAlgn val="ctr"/>
        <c:lblOffset val="100"/>
        <c:noMultiLvlLbl val="0"/>
      </c:catAx>
      <c:valAx>
        <c:axId val="24069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69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023916096205312E-2"/>
          <c:y val="0.93315558533169995"/>
          <c:w val="0.89395206640062186"/>
          <c:h val="5.072855101745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Динамика изменений цен на дополнительные платные образовательные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услуги, оказываемые общеобразовательными учреждениями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отрасли "Образование"</a:t>
            </a:r>
          </a:p>
        </c:rich>
      </c:tx>
      <c:layout>
        <c:manualLayout>
          <c:xMode val="edge"/>
          <c:yMode val="edge"/>
          <c:x val="0.14254146209051971"/>
          <c:y val="1.745200698080279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910681124411409"/>
          <c:y val="0.21950513301108829"/>
          <c:w val="0.87205311537719044"/>
          <c:h val="0.55136394283396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'Образование график'!$C$108</c:f>
              <c:strCache>
                <c:ptCount val="1"/>
                <c:pt idx="0">
                  <c:v>Уровень цен в 2021/2022 учебном году (рублей за 1 час)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график'!$C$109:$C$110</c:f>
              <c:numCache>
                <c:formatCode>#,##0.00</c:formatCode>
                <c:ptCount val="2"/>
                <c:pt idx="0">
                  <c:v>224.33</c:v>
                </c:pt>
                <c:pt idx="1">
                  <c:v>243.92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A-44A6-9689-4FE97D9FE4AD}"/>
            </c:ext>
          </c:extLst>
        </c:ser>
        <c:ser>
          <c:idx val="1"/>
          <c:order val="1"/>
          <c:tx>
            <c:strRef>
              <c:f>'Образование график'!$D$108</c:f>
              <c:strCache>
                <c:ptCount val="1"/>
                <c:pt idx="0">
                  <c:v>Уровень цен в 2022/2023 учебном году (рублей за 1 час)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0742069588173557E-3"/>
                  <c:y val="2.18104455891207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FDF-4EA2-A778-31EFF12258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'Образование график'!$B$109:$B$110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'Образование график'!$D$109:$D$110</c:f>
              <c:numCache>
                <c:formatCode>#,##0.00</c:formatCode>
                <c:ptCount val="2"/>
                <c:pt idx="0">
                  <c:v>236.41540820168964</c:v>
                </c:pt>
                <c:pt idx="1">
                  <c:v>247.28581568175443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4A-44A6-9689-4FE97D9FE4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732416"/>
        <c:axId val="240754688"/>
      </c:barChart>
      <c:catAx>
        <c:axId val="24073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754688"/>
        <c:crosses val="autoZero"/>
        <c:auto val="1"/>
        <c:lblAlgn val="ctr"/>
        <c:lblOffset val="100"/>
        <c:noMultiLvlLbl val="0"/>
      </c:catAx>
      <c:valAx>
        <c:axId val="24075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73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144605216352846E-2"/>
          <c:y val="0.93464017259622656"/>
          <c:w val="0.87494669671132241"/>
          <c:h val="5.06071781368149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Динамика изменения цен на дополнительные платные услуги,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оказываемые  муниципальными  учреждениями дополнительного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образования детей отрасли "Культура"</a:t>
            </a:r>
          </a:p>
        </c:rich>
      </c:tx>
      <c:layout>
        <c:manualLayout>
          <c:xMode val="edge"/>
          <c:yMode val="edge"/>
          <c:x val="0.15758632212401405"/>
          <c:y val="1.667249662695154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3806581344353962E-2"/>
          <c:y val="0.22155110257636654"/>
          <c:w val="0.89533716499501037"/>
          <c:h val="0.535728932324096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'Культура график'!$C$11</c:f>
              <c:strCache>
                <c:ptCount val="1"/>
                <c:pt idx="0">
                  <c:v>Уровень цен в 2021/2022 году (рублей в 1 месяц)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71975689228156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6FF-4C40-906F-0C4ECBB4900F}"/>
                </c:ext>
              </c:extLst>
            </c:dLbl>
            <c:dLbl>
              <c:idx val="3"/>
              <c:layout>
                <c:manualLayout>
                  <c:x val="0"/>
                  <c:y val="9.06585630760521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6FF-4C40-906F-0C4ECBB490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'Культура график'!$B$12:$B$15</c:f>
              <c:strCache>
                <c:ptCount val="4"/>
                <c:pt idx="0">
                  <c:v>Подготовительный курс раннего развития ребёнка «Азбука танца»</c:v>
                </c:pt>
                <c:pt idx="1">
                  <c:v>Подготовительный курс раннего развития ребёнка «Арлекино»</c:v>
                </c:pt>
                <c:pt idx="2">
                  <c:v>Эстрадно-джазовое отделение (обучающийся без музыкальной подготовки)</c:v>
                </c:pt>
                <c:pt idx="3">
                  <c:v>Художественное отделение детской масляной живописи «СОМ»</c:v>
                </c:pt>
              </c:strCache>
            </c:strRef>
          </c:cat>
          <c:val>
            <c:numRef>
              <c:f>'Культура график'!$C$12:$C$15</c:f>
              <c:numCache>
                <c:formatCode>#,##0</c:formatCode>
                <c:ptCount val="4"/>
                <c:pt idx="0">
                  <c:v>2181</c:v>
                </c:pt>
                <c:pt idx="1">
                  <c:v>4223</c:v>
                </c:pt>
                <c:pt idx="2">
                  <c:v>1200</c:v>
                </c:pt>
                <c:pt idx="3">
                  <c:v>3910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C6-4F87-8609-95CBFA51FCF4}"/>
            </c:ext>
          </c:extLst>
        </c:ser>
        <c:ser>
          <c:idx val="1"/>
          <c:order val="1"/>
          <c:tx>
            <c:strRef>
              <c:f>'Культура график'!$D$11</c:f>
              <c:strCache>
                <c:ptCount val="1"/>
                <c:pt idx="0">
                  <c:v>Уровень цен в 2022/2023 году (рублей в 1 месяц)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9.06585630760521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6FF-4C40-906F-0C4ECBB490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'Культура график'!$B$12:$B$15</c:f>
              <c:strCache>
                <c:ptCount val="4"/>
                <c:pt idx="0">
                  <c:v>Подготовительный курс раннего развития ребёнка «Азбука танца»</c:v>
                </c:pt>
                <c:pt idx="1">
                  <c:v>Подготовительный курс раннего развития ребёнка «Арлекино»</c:v>
                </c:pt>
                <c:pt idx="2">
                  <c:v>Эстрадно-джазовое отделение (обучающийся без музыкальной подготовки)</c:v>
                </c:pt>
                <c:pt idx="3">
                  <c:v>Художественное отделение детской масляной живописи «СОМ»</c:v>
                </c:pt>
              </c:strCache>
            </c:strRef>
          </c:cat>
          <c:val>
            <c:numRef>
              <c:f>'Культура график'!$D$12:$D$15</c:f>
              <c:numCache>
                <c:formatCode>#,##0</c:formatCode>
                <c:ptCount val="4"/>
                <c:pt idx="0">
                  <c:v>2307</c:v>
                </c:pt>
                <c:pt idx="1">
                  <c:v>1686.43</c:v>
                </c:pt>
                <c:pt idx="2">
                  <c:v>1200</c:v>
                </c:pt>
                <c:pt idx="3">
                  <c:v>4002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C6-4F87-8609-95CBFA51FC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789760"/>
        <c:axId val="240807936"/>
      </c:barChart>
      <c:catAx>
        <c:axId val="24078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807936"/>
        <c:crosses val="autoZero"/>
        <c:auto val="1"/>
        <c:lblAlgn val="ctr"/>
        <c:lblOffset val="100"/>
        <c:noMultiLvlLbl val="0"/>
      </c:catAx>
      <c:valAx>
        <c:axId val="24080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78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236853855950736E-2"/>
          <c:y val="0.92401039398633644"/>
          <c:w val="0.87352612896471593"/>
          <c:h val="5.789120329968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Динамика изменений цен на дополнительные платные образовательные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услуги, оказываемые муниципальными учреждениями отрасли </a:t>
            </a:r>
          </a:p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/>
              <a:t>"Физическая культура и спорт" </a:t>
            </a:r>
          </a:p>
        </c:rich>
      </c:tx>
      <c:layout>
        <c:manualLayout>
          <c:xMode val="edge"/>
          <c:yMode val="edge"/>
          <c:x val="0.14254146209051971"/>
          <c:y val="1.780943900267141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2120829251609786E-2"/>
          <c:y val="0.21900657850461"/>
          <c:w val="0.91578412685968702"/>
          <c:h val="0.531668517396863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'Физкультура график'!$C$5</c:f>
              <c:strCache>
                <c:ptCount val="1"/>
                <c:pt idx="0">
                  <c:v>Уровень цен в 2021/2022 учебном году (рублей за 1 занятие)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'Физкультура график'!$B$6:$B$7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'Физкультура график'!$C$6:$C$7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8F-40F0-B272-5AC02607D27F}"/>
            </c:ext>
          </c:extLst>
        </c:ser>
        <c:ser>
          <c:idx val="1"/>
          <c:order val="1"/>
          <c:tx>
            <c:strRef>
              <c:f>'Физкультура график'!$D$5</c:f>
              <c:strCache>
                <c:ptCount val="1"/>
                <c:pt idx="0">
                  <c:v>Уровень цен в 2022/2023 учебном году (рублей за 1 занятие)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'Физкультура график'!$B$6:$B$7</c:f>
              <c:strCache>
                <c:ptCount val="2"/>
                <c:pt idx="0">
                  <c:v>Обучение по тематическому курсу: "Юный спортсмен" (4-7 лет) 
(с наполняемостью группы 10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'Физкультура график'!$D$6:$D$7</c:f>
              <c:numCache>
                <c:formatCode>General</c:formatCode>
                <c:ptCount val="2"/>
                <c:pt idx="0">
                  <c:v>110.29</c:v>
                </c:pt>
                <c:pt idx="1">
                  <c:v>154.74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8F-40F0-B272-5AC02607D2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40835200"/>
        <c:axId val="240923008"/>
      </c:barChart>
      <c:catAx>
        <c:axId val="24083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923008"/>
        <c:crosses val="autoZero"/>
        <c:auto val="1"/>
        <c:lblAlgn val="ctr"/>
        <c:lblOffset val="100"/>
        <c:noMultiLvlLbl val="0"/>
      </c:catAx>
      <c:valAx>
        <c:axId val="240923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083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438883689632138"/>
          <c:y val="0.87373843964072617"/>
          <c:w val="0.69136600737372411"/>
          <c:h val="0.109929849677881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3401859469375396"/>
          <c:y val="4.03519896404386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78755836914288"/>
          <c:y val="0.16568510234737072"/>
          <c:w val="0.87398539431654232"/>
          <c:h val="0.6982741264245006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'[Графики соц. знач. за 2 кв. 2022.XLS]графики Соц. знач.'!$B$107:$N$107</c:f>
              <c:numCache>
                <c:formatCode>m/d/yyyy</c:formatCode>
                <c:ptCount val="13"/>
                <c:pt idx="0">
                  <c:v>44562</c:v>
                </c:pt>
                <c:pt idx="1">
                  <c:v>44593</c:v>
                </c:pt>
                <c:pt idx="2">
                  <c:v>44621</c:v>
                </c:pt>
                <c:pt idx="3">
                  <c:v>44652</c:v>
                </c:pt>
                <c:pt idx="4">
                  <c:v>44682</c:v>
                </c:pt>
                <c:pt idx="5">
                  <c:v>44713</c:v>
                </c:pt>
                <c:pt idx="6">
                  <c:v>44743</c:v>
                </c:pt>
                <c:pt idx="7">
                  <c:v>44774</c:v>
                </c:pt>
                <c:pt idx="8">
                  <c:v>44805</c:v>
                </c:pt>
                <c:pt idx="9">
                  <c:v>44835</c:v>
                </c:pt>
              </c:numCache>
            </c:numRef>
          </c:cat>
          <c:val>
            <c:numRef>
              <c:f>'[Графики соц. знач. за 2 кв. 2022.XLS]графики Соц. знач.'!$B$108:$N$108</c:f>
              <c:numCache>
                <c:formatCode>0.00</c:formatCode>
                <c:ptCount val="13"/>
                <c:pt idx="0">
                  <c:v>96.591559000861324</c:v>
                </c:pt>
                <c:pt idx="1">
                  <c:v>98.467764857881136</c:v>
                </c:pt>
                <c:pt idx="2">
                  <c:v>101.5049074074074</c:v>
                </c:pt>
                <c:pt idx="3">
                  <c:v>107.52631944444444</c:v>
                </c:pt>
                <c:pt idx="4">
                  <c:v>108.43125000000001</c:v>
                </c:pt>
                <c:pt idx="5">
                  <c:v>105.63</c:v>
                </c:pt>
                <c:pt idx="6">
                  <c:v>111.40496031746032</c:v>
                </c:pt>
                <c:pt idx="7">
                  <c:v>112.39428571428572</c:v>
                </c:pt>
                <c:pt idx="8">
                  <c:v>111.27714285714286</c:v>
                </c:pt>
                <c:pt idx="9">
                  <c:v>114.53718749999999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25-4921-B337-F5AAB95DB1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165824"/>
        <c:axId val="197167360"/>
      </c:lineChart>
      <c:dateAx>
        <c:axId val="197165824"/>
        <c:scaling>
          <c:orientation val="minMax"/>
          <c:min val="4456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167360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97167360"/>
        <c:scaling>
          <c:orientation val="minMax"/>
          <c:max val="120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51602487150216E-3"/>
              <c:y val="0.2590096415935658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7165824"/>
        <c:crosses val="autoZero"/>
        <c:crossBetween val="between"/>
        <c:majorUnit val="5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A9B86-83B0-4A26-BA49-54DFD03CB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36</Pages>
  <Words>5605</Words>
  <Characters>31950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Грамотенко В.Н.</cp:lastModifiedBy>
  <cp:revision>51</cp:revision>
  <cp:lastPrinted>2022-11-02T11:45:00Z</cp:lastPrinted>
  <dcterms:created xsi:type="dcterms:W3CDTF">2020-10-29T11:57:00Z</dcterms:created>
  <dcterms:modified xsi:type="dcterms:W3CDTF">2022-11-02T11:49:00Z</dcterms:modified>
</cp:coreProperties>
</file>